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5B" w:rsidRPr="0019290C" w:rsidRDefault="00537F15" w:rsidP="00F841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226695</wp:posOffset>
            </wp:positionV>
            <wp:extent cx="6728460" cy="1155700"/>
            <wp:effectExtent l="19050" t="0" r="0" b="0"/>
            <wp:wrapNone/>
            <wp:docPr id="13" name="Рисунок 13" descr="изо с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 с сай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177" w:rsidRPr="0019290C" w:rsidRDefault="00816177" w:rsidP="00F841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6177" w:rsidRPr="0019290C" w:rsidRDefault="00816177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177" w:rsidRDefault="00816177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39D" w:rsidRDefault="00AA139D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39D" w:rsidRDefault="00AA139D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39D" w:rsidRDefault="00AA139D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39D" w:rsidRPr="0019290C" w:rsidRDefault="00AA139D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177" w:rsidRPr="0019290C" w:rsidRDefault="00816177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177" w:rsidRPr="0019290C" w:rsidRDefault="00816177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FBC" w:rsidRDefault="007D0FBC" w:rsidP="00F8412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D0FBC" w:rsidRDefault="007D0FBC" w:rsidP="00F8412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D6BAC" w:rsidRPr="00F42DF9" w:rsidRDefault="009D6BAC" w:rsidP="00D14BC7">
      <w:pPr>
        <w:spacing w:after="0" w:line="360" w:lineRule="auto"/>
        <w:ind w:firstLine="709"/>
        <w:jc w:val="center"/>
        <w:rPr>
          <w:rFonts w:ascii="Arial" w:hAnsi="Arial" w:cs="Arial"/>
          <w:b/>
          <w:caps/>
          <w:color w:val="000080"/>
          <w:sz w:val="32"/>
          <w:szCs w:val="32"/>
        </w:rPr>
      </w:pPr>
      <w:r w:rsidRPr="00F42DF9">
        <w:rPr>
          <w:rFonts w:ascii="Times New Roman" w:hAnsi="Times New Roman"/>
          <w:b/>
          <w:caps/>
          <w:color w:val="000080"/>
          <w:sz w:val="32"/>
          <w:szCs w:val="32"/>
        </w:rPr>
        <w:t>Публичный отчет</w:t>
      </w:r>
      <w:r w:rsidRPr="00F42DF9">
        <w:rPr>
          <w:rFonts w:ascii="Times New Roman" w:hAnsi="Times New Roman"/>
          <w:b/>
          <w:caps/>
          <w:color w:val="000080"/>
          <w:sz w:val="32"/>
          <w:szCs w:val="32"/>
        </w:rPr>
        <w:br/>
        <w:t xml:space="preserve"> муниципального образовательного учреждения</w:t>
      </w:r>
      <w:r>
        <w:rPr>
          <w:rFonts w:ascii="Times New Roman" w:hAnsi="Times New Roman"/>
          <w:b/>
          <w:caps/>
          <w:color w:val="000080"/>
          <w:sz w:val="32"/>
          <w:szCs w:val="32"/>
        </w:rPr>
        <w:t xml:space="preserve"> дополнительного образования детей и молодежи</w:t>
      </w:r>
      <w:r w:rsidRPr="00F42DF9">
        <w:rPr>
          <w:rFonts w:ascii="Times New Roman" w:hAnsi="Times New Roman"/>
          <w:b/>
          <w:caps/>
          <w:color w:val="000080"/>
          <w:sz w:val="32"/>
          <w:szCs w:val="32"/>
        </w:rPr>
        <w:t xml:space="preserve"> </w:t>
      </w:r>
      <w:r w:rsidRPr="00F42DF9">
        <w:rPr>
          <w:rFonts w:ascii="Times New Roman" w:hAnsi="Times New Roman"/>
          <w:b/>
          <w:caps/>
          <w:color w:val="000080"/>
          <w:sz w:val="32"/>
          <w:szCs w:val="32"/>
        </w:rPr>
        <w:br/>
      </w:r>
      <w:r>
        <w:rPr>
          <w:rFonts w:ascii="Times New Roman" w:hAnsi="Times New Roman"/>
          <w:b/>
          <w:caps/>
          <w:color w:val="000080"/>
          <w:sz w:val="32"/>
          <w:szCs w:val="32"/>
        </w:rPr>
        <w:t>центра внешкольной работы «Юность»</w:t>
      </w:r>
    </w:p>
    <w:p w:rsidR="00816177" w:rsidRPr="0019290C" w:rsidRDefault="00816177" w:rsidP="00D14BC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16177" w:rsidRPr="0019290C" w:rsidRDefault="00816177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177" w:rsidRPr="001E5D42" w:rsidRDefault="00816177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6177" w:rsidRDefault="009D6BAC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Подготовили:</w:t>
      </w:r>
    </w:p>
    <w:p w:rsidR="009D6BAC" w:rsidRPr="001E5D42" w:rsidRDefault="009D6BAC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6177" w:rsidRDefault="00816177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E5D42">
        <w:rPr>
          <w:rFonts w:ascii="Times New Roman" w:hAnsi="Times New Roman"/>
          <w:sz w:val="26"/>
          <w:szCs w:val="26"/>
        </w:rPr>
        <w:tab/>
      </w:r>
      <w:r w:rsidR="00D26174" w:rsidRPr="001E5D42">
        <w:rPr>
          <w:rFonts w:ascii="Times New Roman" w:hAnsi="Times New Roman"/>
          <w:sz w:val="26"/>
          <w:szCs w:val="26"/>
        </w:rPr>
        <w:t>Директор</w:t>
      </w:r>
      <w:r w:rsidR="00D26174" w:rsidRPr="001E5D42">
        <w:rPr>
          <w:rFonts w:ascii="Times New Roman" w:hAnsi="Times New Roman"/>
          <w:sz w:val="26"/>
          <w:szCs w:val="26"/>
        </w:rPr>
        <w:tab/>
        <w:t xml:space="preserve">                                                   </w:t>
      </w:r>
      <w:r w:rsidRPr="001E5D42">
        <w:rPr>
          <w:rFonts w:ascii="Times New Roman" w:hAnsi="Times New Roman"/>
          <w:sz w:val="26"/>
          <w:szCs w:val="26"/>
        </w:rPr>
        <w:t xml:space="preserve">          </w:t>
      </w:r>
      <w:r w:rsidRPr="001E5D42">
        <w:rPr>
          <w:rFonts w:ascii="Times New Roman" w:hAnsi="Times New Roman"/>
          <w:sz w:val="26"/>
          <w:szCs w:val="26"/>
        </w:rPr>
        <w:tab/>
      </w:r>
      <w:r w:rsidR="001E5D42">
        <w:rPr>
          <w:rFonts w:ascii="Times New Roman" w:hAnsi="Times New Roman"/>
          <w:sz w:val="26"/>
          <w:szCs w:val="26"/>
        </w:rPr>
        <w:t xml:space="preserve">  </w:t>
      </w:r>
      <w:r w:rsidR="009A2798" w:rsidRPr="001E5D42">
        <w:rPr>
          <w:rFonts w:ascii="Times New Roman" w:hAnsi="Times New Roman"/>
          <w:sz w:val="26"/>
          <w:szCs w:val="26"/>
        </w:rPr>
        <w:t>Замятина А. Ю.</w:t>
      </w:r>
    </w:p>
    <w:p w:rsidR="009D6BAC" w:rsidRPr="001E5D42" w:rsidRDefault="009D6BAC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16177" w:rsidRPr="001E5D42" w:rsidRDefault="0019290C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E5D42">
        <w:rPr>
          <w:rFonts w:ascii="Times New Roman" w:hAnsi="Times New Roman"/>
          <w:sz w:val="26"/>
          <w:szCs w:val="26"/>
        </w:rPr>
        <w:tab/>
        <w:t>Зам</w:t>
      </w:r>
      <w:proofErr w:type="gramStart"/>
      <w:r w:rsidRPr="001E5D42">
        <w:rPr>
          <w:rFonts w:ascii="Times New Roman" w:hAnsi="Times New Roman"/>
          <w:sz w:val="26"/>
          <w:szCs w:val="26"/>
        </w:rPr>
        <w:t>.д</w:t>
      </w:r>
      <w:proofErr w:type="gramEnd"/>
      <w:r w:rsidRPr="001E5D42">
        <w:rPr>
          <w:rFonts w:ascii="Times New Roman" w:hAnsi="Times New Roman"/>
          <w:sz w:val="26"/>
          <w:szCs w:val="26"/>
        </w:rPr>
        <w:t>иректора по УВР</w:t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  <w:t xml:space="preserve">           </w:t>
      </w:r>
      <w:r w:rsidR="009A5051" w:rsidRPr="001E5D42">
        <w:rPr>
          <w:rFonts w:ascii="Times New Roman" w:hAnsi="Times New Roman"/>
          <w:sz w:val="26"/>
          <w:szCs w:val="26"/>
        </w:rPr>
        <w:t xml:space="preserve"> </w:t>
      </w:r>
      <w:r w:rsidR="001E5D4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A2798" w:rsidRPr="001E5D42">
        <w:rPr>
          <w:rFonts w:ascii="Times New Roman" w:hAnsi="Times New Roman"/>
          <w:sz w:val="26"/>
          <w:szCs w:val="26"/>
        </w:rPr>
        <w:t>Магзюмова</w:t>
      </w:r>
      <w:proofErr w:type="spellEnd"/>
      <w:r w:rsidR="009A2798" w:rsidRPr="001E5D42">
        <w:rPr>
          <w:rFonts w:ascii="Times New Roman" w:hAnsi="Times New Roman"/>
          <w:sz w:val="26"/>
          <w:szCs w:val="26"/>
        </w:rPr>
        <w:t xml:space="preserve"> А. Л.</w:t>
      </w:r>
    </w:p>
    <w:p w:rsidR="00816177" w:rsidRPr="001E5D42" w:rsidRDefault="00720928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E5D42">
        <w:rPr>
          <w:rFonts w:ascii="Times New Roman" w:hAnsi="Times New Roman"/>
          <w:sz w:val="26"/>
          <w:szCs w:val="26"/>
        </w:rPr>
        <w:t xml:space="preserve">           </w:t>
      </w:r>
      <w:r w:rsidR="00816177" w:rsidRPr="001E5D42">
        <w:rPr>
          <w:rFonts w:ascii="Times New Roman" w:hAnsi="Times New Roman"/>
          <w:sz w:val="26"/>
          <w:szCs w:val="26"/>
        </w:rPr>
        <w:t>Зам</w:t>
      </w:r>
      <w:proofErr w:type="gramStart"/>
      <w:r w:rsidR="00816177" w:rsidRPr="001E5D42">
        <w:rPr>
          <w:rFonts w:ascii="Times New Roman" w:hAnsi="Times New Roman"/>
          <w:sz w:val="26"/>
          <w:szCs w:val="26"/>
        </w:rPr>
        <w:t>.д</w:t>
      </w:r>
      <w:proofErr w:type="gramEnd"/>
      <w:r w:rsidR="00816177" w:rsidRPr="001E5D42">
        <w:rPr>
          <w:rFonts w:ascii="Times New Roman" w:hAnsi="Times New Roman"/>
          <w:sz w:val="26"/>
          <w:szCs w:val="26"/>
        </w:rPr>
        <w:t xml:space="preserve">иректора по </w:t>
      </w:r>
      <w:r w:rsidR="009A2798" w:rsidRPr="001E5D42">
        <w:rPr>
          <w:rFonts w:ascii="Times New Roman" w:hAnsi="Times New Roman"/>
          <w:sz w:val="26"/>
          <w:szCs w:val="26"/>
        </w:rPr>
        <w:t>УВР</w:t>
      </w:r>
      <w:r w:rsidR="00816177" w:rsidRPr="001E5D42">
        <w:rPr>
          <w:rFonts w:ascii="Times New Roman" w:hAnsi="Times New Roman"/>
          <w:sz w:val="26"/>
          <w:szCs w:val="26"/>
        </w:rPr>
        <w:t xml:space="preserve">                                              </w:t>
      </w:r>
      <w:r w:rsidR="001E5D42">
        <w:rPr>
          <w:rFonts w:ascii="Times New Roman" w:hAnsi="Times New Roman"/>
          <w:sz w:val="26"/>
          <w:szCs w:val="26"/>
        </w:rPr>
        <w:t xml:space="preserve">  </w:t>
      </w:r>
      <w:r w:rsidR="0019290C" w:rsidRPr="001E5D42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="009A2798" w:rsidRPr="001E5D42">
        <w:rPr>
          <w:rFonts w:ascii="Times New Roman" w:hAnsi="Times New Roman"/>
          <w:sz w:val="26"/>
          <w:szCs w:val="26"/>
        </w:rPr>
        <w:t>Свириденко</w:t>
      </w:r>
      <w:proofErr w:type="spellEnd"/>
      <w:r w:rsidR="009A2798" w:rsidRPr="001E5D42">
        <w:rPr>
          <w:rFonts w:ascii="Times New Roman" w:hAnsi="Times New Roman"/>
          <w:sz w:val="26"/>
          <w:szCs w:val="26"/>
        </w:rPr>
        <w:t xml:space="preserve"> Н. В.</w:t>
      </w:r>
    </w:p>
    <w:p w:rsidR="00816177" w:rsidRPr="001E5D42" w:rsidRDefault="00816177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E5D42">
        <w:rPr>
          <w:rFonts w:ascii="Times New Roman" w:hAnsi="Times New Roman"/>
          <w:sz w:val="26"/>
          <w:szCs w:val="26"/>
        </w:rPr>
        <w:tab/>
        <w:t>Главный бухгалтер</w:t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="009A5051" w:rsidRPr="001E5D42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="009A2798" w:rsidRPr="001E5D42">
        <w:rPr>
          <w:rFonts w:ascii="Times New Roman" w:hAnsi="Times New Roman"/>
          <w:sz w:val="26"/>
          <w:szCs w:val="26"/>
        </w:rPr>
        <w:t>Аншакова</w:t>
      </w:r>
      <w:proofErr w:type="spellEnd"/>
      <w:r w:rsidR="009A2798" w:rsidRPr="001E5D42">
        <w:rPr>
          <w:rFonts w:ascii="Times New Roman" w:hAnsi="Times New Roman"/>
          <w:sz w:val="26"/>
          <w:szCs w:val="26"/>
        </w:rPr>
        <w:t xml:space="preserve"> О. А.</w:t>
      </w:r>
    </w:p>
    <w:p w:rsidR="009A2798" w:rsidRPr="001E5D42" w:rsidRDefault="00816177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E5D42">
        <w:rPr>
          <w:rFonts w:ascii="Times New Roman" w:hAnsi="Times New Roman"/>
          <w:sz w:val="26"/>
          <w:szCs w:val="26"/>
        </w:rPr>
        <w:tab/>
        <w:t>Зам. директора по АХ</w:t>
      </w:r>
      <w:r w:rsidR="009A2798" w:rsidRPr="001E5D42">
        <w:rPr>
          <w:rFonts w:ascii="Times New Roman" w:hAnsi="Times New Roman"/>
          <w:sz w:val="26"/>
          <w:szCs w:val="26"/>
        </w:rPr>
        <w:t>Р</w:t>
      </w:r>
      <w:r w:rsidRPr="001E5D42">
        <w:rPr>
          <w:rFonts w:ascii="Times New Roman" w:hAnsi="Times New Roman"/>
          <w:sz w:val="26"/>
          <w:szCs w:val="26"/>
        </w:rPr>
        <w:t xml:space="preserve"> </w:t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Pr="001E5D42">
        <w:rPr>
          <w:rFonts w:ascii="Times New Roman" w:hAnsi="Times New Roman"/>
          <w:sz w:val="26"/>
          <w:szCs w:val="26"/>
        </w:rPr>
        <w:tab/>
      </w:r>
      <w:r w:rsidR="001E5D42">
        <w:rPr>
          <w:rFonts w:ascii="Times New Roman" w:hAnsi="Times New Roman"/>
          <w:sz w:val="26"/>
          <w:szCs w:val="26"/>
        </w:rPr>
        <w:t xml:space="preserve">  </w:t>
      </w:r>
      <w:r w:rsidR="009A2798" w:rsidRPr="001E5D42">
        <w:rPr>
          <w:rFonts w:ascii="Times New Roman" w:hAnsi="Times New Roman"/>
          <w:sz w:val="26"/>
          <w:szCs w:val="26"/>
        </w:rPr>
        <w:t>Демченко О. В.</w:t>
      </w:r>
    </w:p>
    <w:p w:rsidR="000C1879" w:rsidRPr="0019290C" w:rsidRDefault="000C1879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98F" w:rsidRPr="0019290C" w:rsidRDefault="0052198F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50D0" w:rsidRPr="0019290C" w:rsidRDefault="008050D0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C5B" w:rsidRPr="0019290C" w:rsidRDefault="00780D8D" w:rsidP="00F84128">
      <w:pPr>
        <w:tabs>
          <w:tab w:val="left" w:pos="40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D0C5B" w:rsidRPr="0019290C" w:rsidRDefault="00FD0C5B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0C5B" w:rsidRPr="0019290C" w:rsidRDefault="00FD0C5B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2E12" w:rsidRPr="0019290C" w:rsidRDefault="00A52E12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50C" w:rsidRDefault="0091650C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4128" w:rsidRDefault="00F84128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4128" w:rsidRDefault="00F84128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4128" w:rsidRDefault="00F84128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4128" w:rsidRDefault="00F84128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4128" w:rsidRDefault="00F84128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4128" w:rsidRDefault="00F84128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4128" w:rsidRPr="0019290C" w:rsidRDefault="00F84128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50C" w:rsidRPr="0019290C" w:rsidRDefault="0091650C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50C" w:rsidRPr="0019290C" w:rsidRDefault="0091650C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50C" w:rsidRPr="0019290C" w:rsidRDefault="0091650C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5556" w:rsidRPr="0019290C" w:rsidRDefault="00B85556" w:rsidP="00D14B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BC0" w:rsidRPr="001E5D42" w:rsidRDefault="0091650C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E5D42">
        <w:rPr>
          <w:rFonts w:ascii="Times New Roman" w:hAnsi="Times New Roman"/>
          <w:sz w:val="26"/>
          <w:szCs w:val="26"/>
        </w:rPr>
        <w:lastRenderedPageBreak/>
        <w:t xml:space="preserve">  </w:t>
      </w:r>
    </w:p>
    <w:p w:rsidR="009D6BAC" w:rsidRPr="0040497B" w:rsidRDefault="009D6BAC" w:rsidP="00F84128">
      <w:pPr>
        <w:spacing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 w:rsidRPr="0040497B">
        <w:rPr>
          <w:rFonts w:ascii="Times New Roman" w:hAnsi="Times New Roman"/>
          <w:b/>
          <w:caps/>
          <w:sz w:val="32"/>
          <w:szCs w:val="32"/>
        </w:rPr>
        <w:t>1. Аннотация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1E0"/>
      </w:tblPr>
      <w:tblGrid>
        <w:gridCol w:w="3010"/>
        <w:gridCol w:w="7128"/>
      </w:tblGrid>
      <w:tr w:rsidR="009D6BAC" w:rsidRPr="009D6BAC" w:rsidTr="009D6BAC">
        <w:tc>
          <w:tcPr>
            <w:tcW w:w="308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FFFF"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751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FFFF"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Информация</w:t>
            </w:r>
          </w:p>
        </w:tc>
      </w:tr>
      <w:tr w:rsidR="009D6BAC" w:rsidRPr="009D6BAC" w:rsidTr="009D6BAC">
        <w:trPr>
          <w:trHeight w:val="907"/>
        </w:trPr>
        <w:tc>
          <w:tcPr>
            <w:tcW w:w="3085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Общая характеристика лицея</w:t>
            </w:r>
          </w:p>
        </w:tc>
        <w:tc>
          <w:tcPr>
            <w:tcW w:w="7513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Название,  статус, историческая  справка, нормативная основа деятельности, миссия, основные достижения, адрес, сайт,  помещение, его характеристика.</w:t>
            </w:r>
            <w:proofErr w:type="gramEnd"/>
          </w:p>
        </w:tc>
      </w:tr>
      <w:tr w:rsidR="009D6BAC" w:rsidRPr="009D6BAC" w:rsidTr="0040497B">
        <w:tc>
          <w:tcPr>
            <w:tcW w:w="3085" w:type="dxa"/>
            <w:shd w:val="clear" w:color="auto" w:fill="FFFF99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Репутация Центра</w:t>
            </w:r>
          </w:p>
        </w:tc>
        <w:tc>
          <w:tcPr>
            <w:tcW w:w="7513" w:type="dxa"/>
            <w:shd w:val="clear" w:color="auto" w:fill="FFFF99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Участие  и победы в конкурсах, награды.</w:t>
            </w:r>
          </w:p>
        </w:tc>
      </w:tr>
      <w:tr w:rsidR="009D6BAC" w:rsidRPr="009D6BAC" w:rsidTr="009D6BAC">
        <w:tc>
          <w:tcPr>
            <w:tcW w:w="3085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Состав </w:t>
            </w:r>
            <w:proofErr w:type="gramStart"/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513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 Количество  воспитанников по кружкам и секциям, по возрастам, </w:t>
            </w:r>
            <w:proofErr w:type="spellStart"/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гендерный</w:t>
            </w:r>
            <w:proofErr w:type="spellEnd"/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 состав,  социальные особенности семей обучающихся. </w:t>
            </w:r>
          </w:p>
        </w:tc>
      </w:tr>
      <w:tr w:rsidR="009D6BAC" w:rsidRPr="009D6BAC" w:rsidTr="0040497B">
        <w:tc>
          <w:tcPr>
            <w:tcW w:w="3085" w:type="dxa"/>
            <w:shd w:val="clear" w:color="auto" w:fill="FFFF99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Управление Центром</w:t>
            </w:r>
          </w:p>
        </w:tc>
        <w:tc>
          <w:tcPr>
            <w:tcW w:w="7513" w:type="dxa"/>
            <w:shd w:val="clear" w:color="auto" w:fill="FFFF99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Администрация, государственно-общественная составляющая управления, система работы с родителями.</w:t>
            </w:r>
          </w:p>
        </w:tc>
      </w:tr>
      <w:tr w:rsidR="009D6BAC" w:rsidRPr="009D6BAC" w:rsidTr="009D6BAC">
        <w:tc>
          <w:tcPr>
            <w:tcW w:w="3085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Образовательная политика</w:t>
            </w:r>
          </w:p>
        </w:tc>
        <w:tc>
          <w:tcPr>
            <w:tcW w:w="7513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Программа развития – основные направления. Учебный план и программное обеспечение. Система воспитательной работы.</w:t>
            </w:r>
          </w:p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Платные дополнительные образовательные услуги. </w:t>
            </w:r>
          </w:p>
        </w:tc>
      </w:tr>
      <w:tr w:rsidR="009D6BAC" w:rsidRPr="009D6BAC" w:rsidTr="0040497B">
        <w:tc>
          <w:tcPr>
            <w:tcW w:w="3085" w:type="dxa"/>
            <w:shd w:val="clear" w:color="auto" w:fill="FFFF99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Инновационная деятельность</w:t>
            </w:r>
          </w:p>
        </w:tc>
        <w:tc>
          <w:tcPr>
            <w:tcW w:w="7513" w:type="dxa"/>
            <w:shd w:val="clear" w:color="auto" w:fill="FFFF99"/>
          </w:tcPr>
          <w:p w:rsidR="009D6BAC" w:rsidRPr="009D6BAC" w:rsidRDefault="009D6BAC" w:rsidP="00F84128">
            <w:pPr>
              <w:spacing w:after="0" w:line="240" w:lineRule="auto"/>
              <w:rPr>
                <w:bCs/>
                <w:color w:val="FF0000"/>
                <w:sz w:val="24"/>
                <w:szCs w:val="24"/>
                <w:u w:val="single"/>
              </w:rPr>
            </w:pPr>
            <w:r w:rsidRPr="009D6BA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Инновационные педагогические технологии. </w:t>
            </w:r>
          </w:p>
        </w:tc>
      </w:tr>
      <w:tr w:rsidR="009D6BAC" w:rsidRPr="009D6BAC" w:rsidTr="009D6BAC">
        <w:tc>
          <w:tcPr>
            <w:tcW w:w="3085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Условия обеспечения  образовательного процесса</w:t>
            </w:r>
          </w:p>
        </w:tc>
        <w:tc>
          <w:tcPr>
            <w:tcW w:w="7513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Режим работы,   каникулы. </w:t>
            </w:r>
          </w:p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Кадровое обеспечение.</w:t>
            </w:r>
          </w:p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Информатизация. </w:t>
            </w:r>
          </w:p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Материально-техническое обеспечение.</w:t>
            </w:r>
          </w:p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Финансы.</w:t>
            </w:r>
          </w:p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Обобщенные данные о состоянии здоровья воспитанников, меры по охране и укреплению здоровья, обеспечение безопасности. </w:t>
            </w:r>
          </w:p>
        </w:tc>
      </w:tr>
      <w:tr w:rsidR="009D6BAC" w:rsidRPr="009D6BAC" w:rsidTr="0040497B">
        <w:tc>
          <w:tcPr>
            <w:tcW w:w="3085" w:type="dxa"/>
            <w:shd w:val="clear" w:color="auto" w:fill="FFFF00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Социальное партнерство </w:t>
            </w:r>
          </w:p>
        </w:tc>
        <w:tc>
          <w:tcPr>
            <w:tcW w:w="7513" w:type="dxa"/>
            <w:shd w:val="clear" w:color="auto" w:fill="FFFF00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Сотрудничество  с предприятиями и организациями города. </w:t>
            </w:r>
          </w:p>
        </w:tc>
      </w:tr>
      <w:tr w:rsidR="009D6BAC" w:rsidRPr="009D6BAC" w:rsidTr="009D6BAC">
        <w:tc>
          <w:tcPr>
            <w:tcW w:w="3085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Социальная активность</w:t>
            </w:r>
          </w:p>
        </w:tc>
        <w:tc>
          <w:tcPr>
            <w:tcW w:w="7513" w:type="dxa"/>
            <w:shd w:val="clear" w:color="auto" w:fill="DEEAF6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Социально-значимые мероприятия и программы. Участие в конкурсах, публикации в средствах  массовой информации  о Центре.  </w:t>
            </w:r>
            <w:proofErr w:type="spellStart"/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Представленность</w:t>
            </w:r>
            <w:proofErr w:type="spellEnd"/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 педагогического опыта. </w:t>
            </w:r>
          </w:p>
        </w:tc>
      </w:tr>
      <w:tr w:rsidR="009D6BAC" w:rsidRPr="009D6BAC" w:rsidTr="0040497B">
        <w:tc>
          <w:tcPr>
            <w:tcW w:w="3085" w:type="dxa"/>
            <w:shd w:val="clear" w:color="auto" w:fill="FFFF99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Результаты образовательной деятельности</w:t>
            </w:r>
          </w:p>
        </w:tc>
        <w:tc>
          <w:tcPr>
            <w:tcW w:w="7513" w:type="dxa"/>
            <w:shd w:val="clear" w:color="auto" w:fill="FFFF99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>Результаты внешней оценки,  качество освоения образовательных программ, поступление в ВУЗы по направлениям программы.  Соревнования,  конкурсы, охват детей и молодежи мероприятиями.</w:t>
            </w:r>
          </w:p>
        </w:tc>
      </w:tr>
      <w:tr w:rsidR="009D6BAC" w:rsidRPr="009D6BAC" w:rsidTr="0040497B">
        <w:tc>
          <w:tcPr>
            <w:tcW w:w="3085" w:type="dxa"/>
            <w:tcBorders>
              <w:top w:val="double" w:sz="4" w:space="0" w:color="5B9BD5"/>
            </w:tcBorders>
            <w:shd w:val="clear" w:color="auto" w:fill="DBE5F1" w:themeFill="accent1" w:themeFillTint="33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Перспективы развития </w:t>
            </w:r>
          </w:p>
        </w:tc>
        <w:tc>
          <w:tcPr>
            <w:tcW w:w="7513" w:type="dxa"/>
            <w:tcBorders>
              <w:top w:val="double" w:sz="4" w:space="0" w:color="5B9BD5"/>
            </w:tcBorders>
            <w:shd w:val="clear" w:color="auto" w:fill="DBE5F1" w:themeFill="accent1" w:themeFillTint="33"/>
          </w:tcPr>
          <w:p w:rsidR="009D6BAC" w:rsidRPr="009D6BAC" w:rsidRDefault="009D6BAC" w:rsidP="00F84128">
            <w:pPr>
              <w:tabs>
                <w:tab w:val="left" w:pos="403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BAC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направления ближайшего развития – содержание образования, укрепление материально-технической базы. Разработки авторских программ. Повышение квалификации. Источники финансирования. </w:t>
            </w:r>
          </w:p>
        </w:tc>
      </w:tr>
    </w:tbl>
    <w:p w:rsidR="009D6BAC" w:rsidRPr="0040497B" w:rsidRDefault="009D6BAC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9D6BAC" w:rsidRPr="0040497B" w:rsidRDefault="009D6BAC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32"/>
          <w:szCs w:val="32"/>
        </w:rPr>
      </w:pPr>
      <w:r w:rsidRPr="0040497B">
        <w:rPr>
          <w:rFonts w:ascii="Times New Roman" w:hAnsi="Times New Roman"/>
          <w:b/>
          <w:caps/>
          <w:sz w:val="32"/>
          <w:szCs w:val="32"/>
        </w:rPr>
        <w:t>2. Общая характеристика</w:t>
      </w:r>
    </w:p>
    <w:p w:rsidR="0040497B" w:rsidRPr="00F42DF9" w:rsidRDefault="0040497B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color w:val="666699"/>
          <w:sz w:val="32"/>
          <w:szCs w:val="32"/>
        </w:rPr>
      </w:pPr>
    </w:p>
    <w:p w:rsidR="009D6BAC" w:rsidRPr="009D6BAC" w:rsidRDefault="009D6BAC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 xml:space="preserve">Название (по Уставу): Муниципальное общеобразовательное учреждение дополнительного образования детей молодежи «Центр внешкольной работы «Юность»  Юридический адрес: Хабаровский край  681035,  г. Комсомольск-на-Амуре, ул. </w:t>
      </w:r>
      <w:proofErr w:type="gramStart"/>
      <w:r w:rsidRPr="009D6BAC">
        <w:rPr>
          <w:rFonts w:ascii="Times New Roman" w:hAnsi="Times New Roman"/>
          <w:sz w:val="26"/>
          <w:szCs w:val="26"/>
        </w:rPr>
        <w:t>Вокзальная</w:t>
      </w:r>
      <w:proofErr w:type="gramEnd"/>
      <w:r w:rsidRPr="009D6BAC">
        <w:rPr>
          <w:rFonts w:ascii="Times New Roman" w:hAnsi="Times New Roman"/>
          <w:sz w:val="26"/>
          <w:szCs w:val="26"/>
        </w:rPr>
        <w:t>, 80 корп.3.</w:t>
      </w:r>
    </w:p>
    <w:p w:rsidR="009D6BAC" w:rsidRPr="009D6BAC" w:rsidRDefault="009D6BAC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 xml:space="preserve">Фактический адрес: Хабаровский край  681032,  г. Комсомольск-на-Амуре, ул. </w:t>
      </w:r>
      <w:proofErr w:type="gramStart"/>
      <w:r w:rsidRPr="009D6BAC">
        <w:rPr>
          <w:rFonts w:ascii="Times New Roman" w:hAnsi="Times New Roman"/>
          <w:sz w:val="26"/>
          <w:szCs w:val="26"/>
        </w:rPr>
        <w:t>Вокзальная</w:t>
      </w:r>
      <w:proofErr w:type="gramEnd"/>
      <w:r w:rsidRPr="009D6BAC">
        <w:rPr>
          <w:rFonts w:ascii="Times New Roman" w:hAnsi="Times New Roman"/>
          <w:sz w:val="26"/>
          <w:szCs w:val="26"/>
        </w:rPr>
        <w:t xml:space="preserve"> , 80.</w:t>
      </w:r>
    </w:p>
    <w:p w:rsidR="009D6BAC" w:rsidRPr="009D6BAC" w:rsidRDefault="009D6BAC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>Телефон – (4217) 59-52-95, 59-56-58.</w:t>
      </w:r>
    </w:p>
    <w:p w:rsidR="009D6BAC" w:rsidRPr="009D6BAC" w:rsidRDefault="009D6BAC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 xml:space="preserve">Адрес сайта в Интернете - </w:t>
      </w:r>
      <w:hyperlink r:id="rId9" w:history="1">
        <w:r w:rsidRPr="009D6BAC">
          <w:rPr>
            <w:rStyle w:val="afb"/>
            <w:rFonts w:ascii="Times New Roman" w:hAnsi="Times New Roman"/>
            <w:sz w:val="26"/>
            <w:szCs w:val="26"/>
            <w:lang w:val="en-US"/>
          </w:rPr>
          <w:t>http</w:t>
        </w:r>
        <w:r w:rsidRPr="009D6BAC">
          <w:rPr>
            <w:rStyle w:val="afb"/>
            <w:rFonts w:ascii="Times New Roman" w:hAnsi="Times New Roman"/>
            <w:sz w:val="26"/>
            <w:szCs w:val="26"/>
          </w:rPr>
          <w:t>://цвр-юность.рф</w:t>
        </w:r>
      </w:hyperlink>
      <w:r w:rsidRPr="009D6BAC">
        <w:rPr>
          <w:rFonts w:ascii="Times New Roman" w:hAnsi="Times New Roman"/>
          <w:sz w:val="26"/>
          <w:szCs w:val="26"/>
        </w:rPr>
        <w:t xml:space="preserve"> </w:t>
      </w:r>
    </w:p>
    <w:p w:rsidR="009D6BAC" w:rsidRDefault="009D6BAC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 xml:space="preserve">Адрес </w:t>
      </w:r>
      <w:proofErr w:type="spellStart"/>
      <w:r w:rsidRPr="009D6BAC">
        <w:rPr>
          <w:rFonts w:ascii="Times New Roman" w:hAnsi="Times New Roman"/>
          <w:sz w:val="26"/>
          <w:szCs w:val="26"/>
        </w:rPr>
        <w:t>эл</w:t>
      </w:r>
      <w:proofErr w:type="spellEnd"/>
      <w:r w:rsidRPr="009D6BAC">
        <w:rPr>
          <w:rFonts w:ascii="Times New Roman" w:hAnsi="Times New Roman"/>
          <w:sz w:val="26"/>
          <w:szCs w:val="26"/>
        </w:rPr>
        <w:t xml:space="preserve">. почты: </w:t>
      </w:r>
      <w:hyperlink r:id="rId10" w:history="1">
        <w:r w:rsidRPr="009D6BAC">
          <w:rPr>
            <w:rStyle w:val="afb"/>
            <w:rFonts w:ascii="Times New Roman" w:hAnsi="Times New Roman"/>
            <w:sz w:val="26"/>
            <w:szCs w:val="26"/>
          </w:rPr>
          <w:t>center_unost98@mail.ru</w:t>
        </w:r>
      </w:hyperlink>
      <w:r w:rsidRPr="009D6BAC">
        <w:rPr>
          <w:rFonts w:ascii="Times New Roman" w:hAnsi="Times New Roman"/>
          <w:sz w:val="26"/>
          <w:szCs w:val="26"/>
        </w:rPr>
        <w:t xml:space="preserve"> </w:t>
      </w:r>
    </w:p>
    <w:p w:rsidR="00F84128" w:rsidRPr="009D6BAC" w:rsidRDefault="00F84128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D6BAC" w:rsidRPr="009D6BAC" w:rsidRDefault="009D6BAC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>Историческая справка:</w:t>
      </w:r>
    </w:p>
    <w:p w:rsidR="009D6BAC" w:rsidRPr="009D6BAC" w:rsidRDefault="009D6BAC" w:rsidP="00F84128">
      <w:pPr>
        <w:widowControl w:val="0"/>
        <w:suppressAutoHyphens/>
        <w:autoSpaceDE w:val="0"/>
        <w:spacing w:after="0" w:line="240" w:lineRule="auto"/>
        <w:ind w:left="263" w:right="225" w:firstLine="563"/>
        <w:jc w:val="both"/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</w:pPr>
      <w:r w:rsidRPr="009D6BAC">
        <w:rPr>
          <w:rFonts w:ascii="Times New Roman" w:hAnsi="Times New Roman"/>
          <w:kern w:val="1"/>
          <w:sz w:val="26"/>
          <w:szCs w:val="26"/>
          <w:lang w:eastAsia="hi-IN" w:bidi="hi-IN"/>
        </w:rPr>
        <w:lastRenderedPageBreak/>
        <w:t>"Центр "Юность" был основан</w:t>
      </w:r>
      <w:r w:rsidRPr="009D6BAC">
        <w:rPr>
          <w:rFonts w:ascii="Times New Roman" w:eastAsia="Times New Roman CYR" w:hAnsi="Times New Roman"/>
          <w:kern w:val="1"/>
          <w:sz w:val="26"/>
          <w:szCs w:val="26"/>
          <w:lang w:eastAsia="hi-IN" w:bidi="hi-IN"/>
        </w:rPr>
        <w:t xml:space="preserve"> в 1998 году. </w:t>
      </w:r>
      <w:proofErr w:type="gramStart"/>
      <w:r w:rsidRPr="009D6BAC">
        <w:rPr>
          <w:rFonts w:ascii="Times New Roman" w:eastAsia="Times New Roman CYR" w:hAnsi="Times New Roman"/>
          <w:spacing w:val="-1"/>
          <w:kern w:val="1"/>
          <w:sz w:val="26"/>
          <w:szCs w:val="26"/>
          <w:lang w:eastAsia="hi-IN" w:bidi="hi-IN"/>
        </w:rPr>
        <w:t xml:space="preserve">В целях реализации приоритетных направлений молодежной политики в городе Комсомольске-на-Амуре, создания </w:t>
      </w:r>
      <w:r w:rsidRPr="009D6BAC">
        <w:rPr>
          <w:rFonts w:ascii="Times New Roman" w:eastAsia="Times New Roman CYR" w:hAnsi="Times New Roman"/>
          <w:kern w:val="1"/>
          <w:sz w:val="26"/>
          <w:szCs w:val="26"/>
          <w:lang w:eastAsia="hi-IN" w:bidi="hi-IN"/>
        </w:rPr>
        <w:t xml:space="preserve">инфраструктуры, способной обеспечить дополнительное образование и содержательный досуг подростков и молодежи,  16 подростковых клубов города объединены в муниципальное образовательное учреждение </w:t>
      </w:r>
      <w:r w:rsidRPr="009D6BAC">
        <w:rPr>
          <w:rFonts w:ascii="Times New Roman" w:eastAsia="Times New Roman CYR" w:hAnsi="Times New Roman"/>
          <w:spacing w:val="-1"/>
          <w:kern w:val="1"/>
          <w:sz w:val="26"/>
          <w:szCs w:val="26"/>
          <w:lang w:eastAsia="hi-IN" w:bidi="hi-IN"/>
        </w:rPr>
        <w:t xml:space="preserve">дополнительного образования «Центр внешкольной работы «Юность», </w:t>
      </w:r>
      <w:r w:rsidRPr="009D6BAC"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  <w:t>реализующие свою образовательную деятельность в конкретных микрорайонах в зависимости от имеющихся условий:</w:t>
      </w:r>
      <w:proofErr w:type="gramEnd"/>
    </w:p>
    <w:p w:rsidR="009D6BAC" w:rsidRPr="009D6BAC" w:rsidRDefault="009D6BAC" w:rsidP="00F84128">
      <w:pPr>
        <w:widowControl w:val="0"/>
        <w:suppressAutoHyphens/>
        <w:spacing w:before="45" w:after="105" w:line="240" w:lineRule="auto"/>
        <w:ind w:left="263" w:right="225" w:firstLine="563"/>
        <w:jc w:val="both"/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</w:pPr>
      <w:r w:rsidRPr="009D6BAC"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  <w:t>- наличия материально-технической базы;</w:t>
      </w:r>
    </w:p>
    <w:p w:rsidR="009D6BAC" w:rsidRPr="009D6BAC" w:rsidRDefault="009D6BAC" w:rsidP="00F84128">
      <w:pPr>
        <w:widowControl w:val="0"/>
        <w:suppressAutoHyphens/>
        <w:spacing w:before="45" w:after="105" w:line="240" w:lineRule="auto"/>
        <w:ind w:left="263" w:right="225" w:firstLine="563"/>
        <w:jc w:val="both"/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</w:pPr>
      <w:r w:rsidRPr="009D6BAC"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  <w:t>- сети прилегающих образовательных учреждений;</w:t>
      </w:r>
    </w:p>
    <w:p w:rsidR="009D6BAC" w:rsidRPr="009D6BAC" w:rsidRDefault="009D6BAC" w:rsidP="00F84128">
      <w:pPr>
        <w:widowControl w:val="0"/>
        <w:suppressAutoHyphens/>
        <w:spacing w:before="45" w:after="105" w:line="240" w:lineRule="auto"/>
        <w:ind w:left="263" w:right="225" w:firstLine="563"/>
        <w:jc w:val="both"/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</w:pPr>
      <w:r w:rsidRPr="009D6BAC"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  <w:t>- кадровой обеспеченности;</w:t>
      </w:r>
    </w:p>
    <w:p w:rsidR="009D6BAC" w:rsidRPr="009D6BAC" w:rsidRDefault="009D6BAC" w:rsidP="00F84128">
      <w:pPr>
        <w:widowControl w:val="0"/>
        <w:suppressAutoHyphens/>
        <w:spacing w:before="45" w:after="105" w:line="240" w:lineRule="auto"/>
        <w:ind w:left="263" w:right="225" w:firstLine="563"/>
        <w:jc w:val="both"/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</w:pPr>
      <w:r w:rsidRPr="009D6BAC"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  <w:t>- социальной характеристики микрорайона.</w:t>
      </w:r>
    </w:p>
    <w:p w:rsidR="009D6BAC" w:rsidRPr="009D6BAC" w:rsidRDefault="009D6BAC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 xml:space="preserve">Свою деятельность осуществляет в соответствии с Уставом, утвержденным Главой города 13.09.2011 года, Лицензии, разрешающей осуществление образовательной деятельности по _4_ </w:t>
      </w:r>
      <w:proofErr w:type="spellStart"/>
      <w:r w:rsidRPr="009D6BAC">
        <w:rPr>
          <w:rFonts w:ascii="Times New Roman" w:hAnsi="Times New Roman"/>
          <w:sz w:val="26"/>
          <w:szCs w:val="26"/>
        </w:rPr>
        <w:t>направленостям</w:t>
      </w:r>
      <w:proofErr w:type="spellEnd"/>
      <w:r w:rsidRPr="009D6BAC">
        <w:rPr>
          <w:rFonts w:ascii="Times New Roman" w:hAnsi="Times New Roman"/>
          <w:sz w:val="26"/>
          <w:szCs w:val="26"/>
        </w:rPr>
        <w:t>, полученной  21.02.2012  г., сроко</w:t>
      </w:r>
      <w:proofErr w:type="gramStart"/>
      <w:r w:rsidRPr="009D6BAC">
        <w:rPr>
          <w:rFonts w:ascii="Times New Roman" w:hAnsi="Times New Roman"/>
          <w:sz w:val="26"/>
          <w:szCs w:val="26"/>
        </w:rPr>
        <w:t>м-</w:t>
      </w:r>
      <w:proofErr w:type="gramEnd"/>
      <w:r w:rsidRPr="009D6BAC">
        <w:rPr>
          <w:rFonts w:ascii="Times New Roman" w:hAnsi="Times New Roman"/>
          <w:sz w:val="26"/>
          <w:szCs w:val="26"/>
        </w:rPr>
        <w:t xml:space="preserve"> бессрочно, </w:t>
      </w:r>
      <w:r w:rsidRPr="009D6BAC">
        <w:rPr>
          <w:rFonts w:ascii="Times New Roman" w:hAnsi="Times New Roman"/>
          <w:bCs/>
          <w:sz w:val="26"/>
          <w:szCs w:val="26"/>
        </w:rPr>
        <w:t>а также муниципальным заданием, утвержденным учредителем.  МОУ ДОДиМ «ЦВР «Юность» является получателем субсидий.</w:t>
      </w:r>
    </w:p>
    <w:p w:rsidR="009D6BAC" w:rsidRPr="009D6BAC" w:rsidRDefault="009D6BAC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9D6BAC">
        <w:rPr>
          <w:rFonts w:ascii="Times New Roman" w:hAnsi="Times New Roman"/>
          <w:sz w:val="26"/>
          <w:szCs w:val="26"/>
        </w:rPr>
        <w:t xml:space="preserve">Оказание  платных дополнительных образовательных услуг осуществляется  </w:t>
      </w:r>
      <w:proofErr w:type="gramStart"/>
      <w:r w:rsidRPr="009D6BAC">
        <w:rPr>
          <w:rFonts w:ascii="Times New Roman" w:hAnsi="Times New Roman"/>
          <w:sz w:val="26"/>
          <w:szCs w:val="26"/>
        </w:rPr>
        <w:t>согласно  Постановления</w:t>
      </w:r>
      <w:proofErr w:type="gramEnd"/>
      <w:r w:rsidRPr="009D6BAC">
        <w:rPr>
          <w:rFonts w:ascii="Times New Roman" w:hAnsi="Times New Roman"/>
          <w:sz w:val="26"/>
          <w:szCs w:val="26"/>
        </w:rPr>
        <w:t xml:space="preserve"> администрации города Комсомольска-на-Амуре Хабаровского края от 19.12.2013 г. 4110-па «Об установлении тарифов на услуги, предоставляемые муниципальными учреждениями образования».</w:t>
      </w:r>
    </w:p>
    <w:p w:rsidR="009D6BAC" w:rsidRPr="009D6BAC" w:rsidRDefault="009D6BAC" w:rsidP="00F8412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9D6BAC">
        <w:rPr>
          <w:rFonts w:ascii="Times New Roman" w:eastAsia="Lucida Sans Unicode" w:hAnsi="Times New Roman"/>
          <w:color w:val="000000"/>
          <w:kern w:val="1"/>
          <w:sz w:val="26"/>
          <w:szCs w:val="26"/>
          <w:lang w:eastAsia="hi-IN" w:bidi="hi-IN"/>
        </w:rPr>
        <w:t xml:space="preserve">Организация образовательной деятельности осуществляется согласно утвержденному учебному плану. </w:t>
      </w:r>
    </w:p>
    <w:p w:rsidR="009D6BAC" w:rsidRPr="00F42DF9" w:rsidRDefault="009D6BAC" w:rsidP="00F841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6BAC" w:rsidRPr="009D6BAC" w:rsidRDefault="009D6BAC" w:rsidP="00F84128">
      <w:pPr>
        <w:spacing w:line="240" w:lineRule="auto"/>
        <w:ind w:left="281" w:right="375"/>
        <w:jc w:val="both"/>
        <w:rPr>
          <w:rFonts w:ascii="Times New Roman" w:hAnsi="Times New Roman"/>
          <w:b/>
          <w:i/>
          <w:color w:val="C00000"/>
          <w:kern w:val="1"/>
          <w:sz w:val="26"/>
          <w:szCs w:val="26"/>
          <w:lang w:eastAsia="ar-SA"/>
        </w:rPr>
      </w:pPr>
      <w:r w:rsidRPr="009D6BAC">
        <w:rPr>
          <w:rFonts w:ascii="Times New Roman" w:eastAsia="Lucida Sans Unicode" w:hAnsi="Times New Roman"/>
          <w:b/>
          <w:i/>
          <w:iCs/>
          <w:shadow/>
          <w:color w:val="C00000"/>
          <w:kern w:val="1"/>
          <w:sz w:val="24"/>
          <w:szCs w:val="24"/>
          <w:u w:val="single"/>
          <w:lang w:eastAsia="hi-IN" w:bidi="hi-IN"/>
        </w:rPr>
        <w:t>Миссия</w:t>
      </w:r>
      <w:r w:rsidRPr="009D6BAC">
        <w:rPr>
          <w:rFonts w:ascii="Times New Roman" w:eastAsia="Lucida Sans Unicode" w:hAnsi="Times New Roman"/>
          <w:b/>
          <w:color w:val="C00000"/>
          <w:kern w:val="1"/>
          <w:sz w:val="24"/>
          <w:szCs w:val="24"/>
          <w:lang w:eastAsia="hi-IN" w:bidi="hi-IN"/>
        </w:rPr>
        <w:t xml:space="preserve"> МОУ </w:t>
      </w:r>
      <w:r w:rsidRPr="009D6BAC">
        <w:rPr>
          <w:rFonts w:ascii="Times New Roman" w:eastAsia="Lucida Sans Unicode" w:hAnsi="Times New Roman"/>
          <w:b/>
          <w:color w:val="C00000"/>
          <w:kern w:val="1"/>
          <w:sz w:val="26"/>
          <w:szCs w:val="26"/>
          <w:lang w:eastAsia="hi-IN" w:bidi="hi-IN"/>
        </w:rPr>
        <w:t xml:space="preserve">ДОДиМ «ЦВР «Юность»: </w:t>
      </w:r>
      <w:r w:rsidRPr="009D6BAC">
        <w:rPr>
          <w:rFonts w:ascii="Times New Roman" w:eastAsia="Lucida Sans Unicode" w:hAnsi="Times New Roman"/>
          <w:b/>
          <w:i/>
          <w:color w:val="C00000"/>
          <w:kern w:val="1"/>
          <w:sz w:val="26"/>
          <w:szCs w:val="26"/>
          <w:lang w:eastAsia="hi-IN" w:bidi="hi-IN"/>
        </w:rPr>
        <w:t>создание «</w:t>
      </w:r>
      <w:proofErr w:type="gramStart"/>
      <w:r w:rsidRPr="009D6BAC">
        <w:rPr>
          <w:rFonts w:ascii="Times New Roman" w:eastAsia="Lucida Sans Unicode" w:hAnsi="Times New Roman"/>
          <w:b/>
          <w:i/>
          <w:color w:val="C00000"/>
          <w:kern w:val="1"/>
          <w:sz w:val="26"/>
          <w:szCs w:val="26"/>
          <w:lang w:eastAsia="hi-IN" w:bidi="hi-IN"/>
        </w:rPr>
        <w:t>ЦЕНТРА</w:t>
      </w:r>
      <w:proofErr w:type="gramEnd"/>
      <w:r w:rsidRPr="009D6BAC">
        <w:rPr>
          <w:rFonts w:ascii="Times New Roman" w:eastAsia="Lucida Sans Unicode" w:hAnsi="Times New Roman"/>
          <w:b/>
          <w:i/>
          <w:color w:val="C00000"/>
          <w:kern w:val="1"/>
          <w:sz w:val="26"/>
          <w:szCs w:val="26"/>
          <w:lang w:eastAsia="hi-IN" w:bidi="hi-IN"/>
        </w:rPr>
        <w:t xml:space="preserve">» в котором преобладает </w:t>
      </w:r>
      <w:r w:rsidRPr="009D6BAC">
        <w:rPr>
          <w:rFonts w:ascii="Times New Roman" w:hAnsi="Times New Roman"/>
          <w:b/>
          <w:i/>
          <w:color w:val="C00000"/>
          <w:kern w:val="1"/>
          <w:sz w:val="26"/>
          <w:szCs w:val="26"/>
          <w:lang w:eastAsia="ar-SA"/>
        </w:rPr>
        <w:t xml:space="preserve"> осмысленный педагогический процесс социально-культурного проектирования и продвижения гражданских инициатив молодежи как способа гражданской социализации, развития социального творчества на уровне личности и институтов общества с целью повышения эффективности воспитательного процесса в социально-культурной сфере.</w:t>
      </w:r>
    </w:p>
    <w:p w:rsidR="009D6BAC" w:rsidRPr="009D6BAC" w:rsidRDefault="009D6BAC" w:rsidP="00F84128">
      <w:pPr>
        <w:spacing w:line="240" w:lineRule="auto"/>
        <w:ind w:left="281" w:right="375"/>
        <w:jc w:val="both"/>
        <w:rPr>
          <w:rFonts w:ascii="Times New Roman" w:hAnsi="Times New Roman"/>
          <w:color w:val="002060"/>
          <w:sz w:val="26"/>
          <w:szCs w:val="26"/>
        </w:rPr>
      </w:pPr>
      <w:r w:rsidRPr="009D6BAC">
        <w:rPr>
          <w:rFonts w:ascii="Times New Roman" w:hAnsi="Times New Roman"/>
          <w:color w:val="002060"/>
          <w:sz w:val="26"/>
          <w:szCs w:val="26"/>
        </w:rPr>
        <w:t>Основной ЦЕЛЬЮ Центра является достижение личностного роста детей и молодежи через создание условий для самореализации, развития индивидуальности в избранной ими сфере деятельности</w:t>
      </w:r>
      <w:r w:rsidRPr="009D6BAC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D6BAC">
        <w:rPr>
          <w:rFonts w:ascii="Times New Roman" w:hAnsi="Times New Roman"/>
          <w:color w:val="002060"/>
          <w:sz w:val="26"/>
          <w:szCs w:val="26"/>
        </w:rPr>
        <w:t>на основе их интересов, потребностей</w:t>
      </w:r>
    </w:p>
    <w:p w:rsidR="009D6BAC" w:rsidRPr="0040497B" w:rsidRDefault="009D6BAC" w:rsidP="00F84128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32"/>
          <w:szCs w:val="32"/>
        </w:rPr>
      </w:pPr>
      <w:r w:rsidRPr="00403164">
        <w:rPr>
          <w:rFonts w:ascii="Times New Roman" w:hAnsi="Times New Roman"/>
          <w:b/>
          <w:caps/>
          <w:sz w:val="32"/>
          <w:szCs w:val="32"/>
        </w:rPr>
        <w:t>3. Репутация ЦЕНТРА</w:t>
      </w:r>
    </w:p>
    <w:p w:rsidR="009D6BAC" w:rsidRPr="00F42DF9" w:rsidRDefault="009D6BAC" w:rsidP="00F84128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color w:val="666699"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17365D"/>
          <w:insideV w:val="single" w:sz="4" w:space="0" w:color="17365D"/>
        </w:tblBorders>
        <w:tblLook w:val="04A0"/>
      </w:tblPr>
      <w:tblGrid>
        <w:gridCol w:w="4644"/>
        <w:gridCol w:w="1418"/>
        <w:gridCol w:w="3969"/>
      </w:tblGrid>
      <w:tr w:rsidR="009D6BAC" w:rsidRPr="00F42DF9" w:rsidTr="0040497B">
        <w:trPr>
          <w:trHeight w:val="399"/>
        </w:trPr>
        <w:tc>
          <w:tcPr>
            <w:tcW w:w="4644" w:type="dxa"/>
            <w:shd w:val="clear" w:color="auto" w:fill="C6D9F1" w:themeFill="text2" w:themeFillTint="33"/>
          </w:tcPr>
          <w:p w:rsidR="009D6BAC" w:rsidRPr="00403164" w:rsidRDefault="009D6BAC" w:rsidP="004049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sz w:val="24"/>
                <w:szCs w:val="24"/>
              </w:rPr>
              <w:t>Награды образовательного учреждения муниципального, регионального, федерального  и международного уровней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9D6BAC" w:rsidRPr="00403164" w:rsidRDefault="009D6BAC" w:rsidP="004049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sz w:val="24"/>
                <w:szCs w:val="24"/>
              </w:rPr>
              <w:t>Год получения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9D6BAC" w:rsidRPr="00403164" w:rsidRDefault="009D6BAC" w:rsidP="004049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sz w:val="24"/>
                <w:szCs w:val="24"/>
              </w:rPr>
              <w:t>За что получена награда.</w:t>
            </w:r>
          </w:p>
        </w:tc>
      </w:tr>
      <w:tr w:rsidR="009D6BAC" w:rsidRPr="00F42DF9" w:rsidTr="0040497B">
        <w:trPr>
          <w:trHeight w:val="399"/>
        </w:trPr>
        <w:tc>
          <w:tcPr>
            <w:tcW w:w="4644" w:type="dxa"/>
            <w:shd w:val="clear" w:color="auto" w:fill="auto"/>
          </w:tcPr>
          <w:p w:rsidR="009D6BAC" w:rsidRPr="00403164" w:rsidRDefault="007D46DC" w:rsidP="007D46DC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Диплом 1 степени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– в краевом конкурсе «Лучшая постановка массовой физкультурно-спортивной работы с детьми, подростками и молодежью на </w:t>
            </w:r>
            <w:proofErr w:type="spell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жилмассивах</w:t>
            </w:r>
            <w:proofErr w:type="spellEnd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Хабаровского края»</w:t>
            </w:r>
          </w:p>
        </w:tc>
        <w:tc>
          <w:tcPr>
            <w:tcW w:w="1418" w:type="dxa"/>
            <w:shd w:val="clear" w:color="auto" w:fill="auto"/>
          </w:tcPr>
          <w:p w:rsidR="009D6BAC" w:rsidRPr="00403164" w:rsidRDefault="007D46DC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2008г.</w:t>
            </w:r>
          </w:p>
        </w:tc>
        <w:tc>
          <w:tcPr>
            <w:tcW w:w="3969" w:type="dxa"/>
            <w:shd w:val="clear" w:color="auto" w:fill="auto"/>
          </w:tcPr>
          <w:p w:rsidR="009D6BAC" w:rsidRPr="00403164" w:rsidRDefault="007D46DC" w:rsidP="007D46DC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за развитие футбольного движения в </w:t>
            </w:r>
            <w:proofErr w:type="gram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 Комсомольске-на-Амуре</w:t>
            </w:r>
          </w:p>
        </w:tc>
      </w:tr>
      <w:tr w:rsidR="009D6BAC" w:rsidRPr="00F42DF9" w:rsidTr="0040497B">
        <w:trPr>
          <w:trHeight w:val="399"/>
        </w:trPr>
        <w:tc>
          <w:tcPr>
            <w:tcW w:w="4644" w:type="dxa"/>
            <w:shd w:val="clear" w:color="auto" w:fill="auto"/>
          </w:tcPr>
          <w:p w:rsidR="009D6BAC" w:rsidRPr="00403164" w:rsidRDefault="007D46DC" w:rsidP="00F84128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– за активное участие в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городском смотре-конкурсе «Организация работы учреждений по санитарно-экологической безопасности города, посвященного 76-летию со дня образования </w:t>
            </w:r>
            <w:proofErr w:type="gram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 Комсомольска-на-Амуре</w:t>
            </w:r>
          </w:p>
        </w:tc>
        <w:tc>
          <w:tcPr>
            <w:tcW w:w="1418" w:type="dxa"/>
            <w:shd w:val="clear" w:color="auto" w:fill="auto"/>
          </w:tcPr>
          <w:p w:rsidR="009D6BAC" w:rsidRPr="00403164" w:rsidRDefault="007D46DC" w:rsidP="00F8412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2008г.</w:t>
            </w:r>
          </w:p>
        </w:tc>
        <w:tc>
          <w:tcPr>
            <w:tcW w:w="3969" w:type="dxa"/>
            <w:shd w:val="clear" w:color="auto" w:fill="auto"/>
          </w:tcPr>
          <w:p w:rsidR="009D6BAC" w:rsidRPr="00403164" w:rsidRDefault="007D46DC" w:rsidP="00F84128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 итогам работы учреждения в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ходе экологического двухмесячника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  <w:shd w:val="clear" w:color="auto" w:fill="auto"/>
          </w:tcPr>
          <w:p w:rsidR="004578B7" w:rsidRPr="00403164" w:rsidRDefault="004578B7" w:rsidP="00F8412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Диплом 1 степени –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участие в городском конкурсе вариативных программ (проектов) летней занятости, отдыха детей и подростков в номинации «Учреждения дополнительного образования»</w:t>
            </w:r>
          </w:p>
        </w:tc>
        <w:tc>
          <w:tcPr>
            <w:tcW w:w="1418" w:type="dxa"/>
            <w:shd w:val="clear" w:color="auto" w:fill="auto"/>
          </w:tcPr>
          <w:p w:rsidR="004578B7" w:rsidRPr="00403164" w:rsidRDefault="004578B7" w:rsidP="00F8412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2008г.</w:t>
            </w:r>
          </w:p>
        </w:tc>
        <w:tc>
          <w:tcPr>
            <w:tcW w:w="3969" w:type="dxa"/>
            <w:shd w:val="clear" w:color="auto" w:fill="auto"/>
          </w:tcPr>
          <w:p w:rsidR="004578B7" w:rsidRPr="00403164" w:rsidRDefault="004578B7" w:rsidP="00F84128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программа летнего оздоровительного лагеря с дневным пребыванием</w:t>
            </w:r>
          </w:p>
        </w:tc>
      </w:tr>
      <w:tr w:rsidR="009D6BAC" w:rsidRPr="00F42DF9" w:rsidTr="0040497B">
        <w:trPr>
          <w:trHeight w:val="399"/>
        </w:trPr>
        <w:tc>
          <w:tcPr>
            <w:tcW w:w="4644" w:type="dxa"/>
          </w:tcPr>
          <w:p w:rsidR="009D6BAC" w:rsidRPr="00403164" w:rsidRDefault="007D46DC" w:rsidP="00F8412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Благодарность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от Министерства по чрезвычайным ситуациям Хабаровского края Управления по делам гражданской обороны, чрезвычайным ситуациям и пожарной безопасности Хабаровского края</w:t>
            </w:r>
          </w:p>
        </w:tc>
        <w:tc>
          <w:tcPr>
            <w:tcW w:w="1418" w:type="dxa"/>
          </w:tcPr>
          <w:p w:rsidR="009D6BAC" w:rsidRPr="00403164" w:rsidRDefault="007D46DC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2008г.</w:t>
            </w:r>
          </w:p>
        </w:tc>
        <w:tc>
          <w:tcPr>
            <w:tcW w:w="3969" w:type="dxa"/>
          </w:tcPr>
          <w:p w:rsidR="009D6BAC" w:rsidRPr="00403164" w:rsidRDefault="007D46DC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за активное участие в краевом конкурсе «Легче предупредить, чем потушить»</w:t>
            </w:r>
          </w:p>
        </w:tc>
      </w:tr>
      <w:tr w:rsidR="009D6BAC" w:rsidRPr="00F42DF9" w:rsidTr="0040497B">
        <w:trPr>
          <w:trHeight w:val="399"/>
        </w:trPr>
        <w:tc>
          <w:tcPr>
            <w:tcW w:w="4644" w:type="dxa"/>
          </w:tcPr>
          <w:p w:rsidR="009D6BAC" w:rsidRPr="00403164" w:rsidRDefault="007D46DC" w:rsidP="004F086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3 степени -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краевом конкурсе «Лучшая постановка массовой физкультурно-</w:t>
            </w:r>
            <w:r w:rsidR="004F0865"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оздоровительной и спортивно-массовой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работы с детьми, подростками и молодежью на </w:t>
            </w:r>
            <w:proofErr w:type="spell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жилмассивах</w:t>
            </w:r>
            <w:proofErr w:type="spellEnd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Хабаровского края»</w:t>
            </w:r>
          </w:p>
        </w:tc>
        <w:tc>
          <w:tcPr>
            <w:tcW w:w="1418" w:type="dxa"/>
          </w:tcPr>
          <w:p w:rsidR="009D6BAC" w:rsidRPr="00403164" w:rsidRDefault="004F0865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2009г.</w:t>
            </w:r>
          </w:p>
        </w:tc>
        <w:tc>
          <w:tcPr>
            <w:tcW w:w="3969" w:type="dxa"/>
          </w:tcPr>
          <w:p w:rsidR="009D6BAC" w:rsidRPr="00403164" w:rsidRDefault="004F0865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 xml:space="preserve">За организацию спортивной работы  МОУ </w:t>
            </w:r>
            <w:proofErr w:type="spellStart"/>
            <w:r w:rsidRPr="00403164">
              <w:rPr>
                <w:rFonts w:ascii="Times New Roman" w:hAnsi="Times New Roman"/>
                <w:sz w:val="24"/>
                <w:szCs w:val="24"/>
              </w:rPr>
              <w:t>ДОДиМ</w:t>
            </w:r>
            <w:proofErr w:type="spellEnd"/>
            <w:r w:rsidRPr="00403164">
              <w:rPr>
                <w:rFonts w:ascii="Times New Roman" w:hAnsi="Times New Roman"/>
                <w:sz w:val="24"/>
                <w:szCs w:val="24"/>
              </w:rPr>
              <w:t xml:space="preserve"> «ЦВР «Юность» в Центральном округе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4578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3 степени –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участие в городском конкурсе вариативных программ (проектов) летней занятости, отдыха детей и подростков в номинации «Учреждения дополнительного образования»</w:t>
            </w:r>
          </w:p>
        </w:tc>
        <w:tc>
          <w:tcPr>
            <w:tcW w:w="1418" w:type="dxa"/>
          </w:tcPr>
          <w:p w:rsidR="004578B7" w:rsidRPr="00403164" w:rsidRDefault="004578B7" w:rsidP="004578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2009г.</w:t>
            </w:r>
          </w:p>
        </w:tc>
        <w:tc>
          <w:tcPr>
            <w:tcW w:w="3969" w:type="dxa"/>
          </w:tcPr>
          <w:p w:rsidR="004578B7" w:rsidRPr="00403164" w:rsidRDefault="004578B7" w:rsidP="00FE0932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программа летнего оздоровительного лагеря с дневным пребыванием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7D46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за 1 место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– в смотре-конкурсе «Лучший центр Хабаровского края по работе с молодежью»</w:t>
            </w:r>
          </w:p>
        </w:tc>
        <w:tc>
          <w:tcPr>
            <w:tcW w:w="1418" w:type="dxa"/>
          </w:tcPr>
          <w:p w:rsidR="004578B7" w:rsidRPr="00403164" w:rsidRDefault="004578B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2009г.</w:t>
            </w:r>
          </w:p>
        </w:tc>
        <w:tc>
          <w:tcPr>
            <w:tcW w:w="3969" w:type="dxa"/>
          </w:tcPr>
          <w:p w:rsidR="004578B7" w:rsidRPr="00403164" w:rsidRDefault="004578B7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работа с молодежью в 2009г.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4F086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1 степени – в краевом смотре-конкурсе «Лучший военно-патриотический клуб (объединение) в Хабаровском крае» </w:t>
            </w:r>
          </w:p>
        </w:tc>
        <w:tc>
          <w:tcPr>
            <w:tcW w:w="1418" w:type="dxa"/>
          </w:tcPr>
          <w:p w:rsidR="004578B7" w:rsidRPr="00403164" w:rsidRDefault="004578B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2010г.</w:t>
            </w:r>
          </w:p>
        </w:tc>
        <w:tc>
          <w:tcPr>
            <w:tcW w:w="3969" w:type="dxa"/>
          </w:tcPr>
          <w:p w:rsidR="004578B7" w:rsidRPr="00403164" w:rsidRDefault="004578B7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за организацию деятельности военно-технического клуба им. А. В. Суворова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4578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за 2 место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– в смотре-конкурсе «Лучший центр Хабаровского края по работе с молодежью»</w:t>
            </w:r>
          </w:p>
        </w:tc>
        <w:tc>
          <w:tcPr>
            <w:tcW w:w="1418" w:type="dxa"/>
          </w:tcPr>
          <w:p w:rsidR="004578B7" w:rsidRPr="00403164" w:rsidRDefault="004578B7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2010г.</w:t>
            </w:r>
          </w:p>
        </w:tc>
        <w:tc>
          <w:tcPr>
            <w:tcW w:w="3969" w:type="dxa"/>
          </w:tcPr>
          <w:p w:rsidR="004578B7" w:rsidRPr="00403164" w:rsidRDefault="004578B7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работа с молодежью в 2010г.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FE093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Грамота за 1 место –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новогоднем конкурсе «На лучшую скульптуру, сооружение, композицию из снега» на городском зимнем городке» в номинации «Учреждения дополнительного образования»</w:t>
            </w:r>
          </w:p>
        </w:tc>
        <w:tc>
          <w:tcPr>
            <w:tcW w:w="1418" w:type="dxa"/>
          </w:tcPr>
          <w:p w:rsidR="004578B7" w:rsidRPr="00403164" w:rsidRDefault="004578B7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2010г.</w:t>
            </w:r>
          </w:p>
        </w:tc>
        <w:tc>
          <w:tcPr>
            <w:tcW w:w="3969" w:type="dxa"/>
          </w:tcPr>
          <w:p w:rsidR="004578B7" w:rsidRPr="00403164" w:rsidRDefault="004578B7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FE093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за 2 место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– в городском конкурсе новогодних игрушек «Подарок городской елке»</w:t>
            </w:r>
          </w:p>
        </w:tc>
        <w:tc>
          <w:tcPr>
            <w:tcW w:w="1418" w:type="dxa"/>
          </w:tcPr>
          <w:p w:rsidR="004578B7" w:rsidRPr="00403164" w:rsidRDefault="004578B7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2011г.</w:t>
            </w:r>
          </w:p>
        </w:tc>
        <w:tc>
          <w:tcPr>
            <w:tcW w:w="3969" w:type="dxa"/>
          </w:tcPr>
          <w:p w:rsidR="004578B7" w:rsidRPr="00403164" w:rsidRDefault="004578B7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4578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2 степени –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участие в городском конкурсе вариативных программ (проектов) летней занятости, отдыха детей и подростков в номинации «Учреждения дополнительного образования»</w:t>
            </w:r>
          </w:p>
        </w:tc>
        <w:tc>
          <w:tcPr>
            <w:tcW w:w="1418" w:type="dxa"/>
          </w:tcPr>
          <w:p w:rsidR="004578B7" w:rsidRPr="00403164" w:rsidRDefault="004578B7" w:rsidP="004578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2011г.</w:t>
            </w:r>
          </w:p>
        </w:tc>
        <w:tc>
          <w:tcPr>
            <w:tcW w:w="3969" w:type="dxa"/>
          </w:tcPr>
          <w:p w:rsidR="004578B7" w:rsidRPr="00403164" w:rsidRDefault="004578B7" w:rsidP="00FE0932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программа летнего оздоровительного лагеря с дневным пребыванием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FE093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победителя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смотра-конкурса на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лучший зимний городок «Город снежных забав» среди учреждений дополнительного образования</w:t>
            </w:r>
          </w:p>
        </w:tc>
        <w:tc>
          <w:tcPr>
            <w:tcW w:w="1418" w:type="dxa"/>
          </w:tcPr>
          <w:p w:rsidR="004578B7" w:rsidRPr="00403164" w:rsidRDefault="004578B7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2011г.</w:t>
            </w:r>
          </w:p>
        </w:tc>
        <w:tc>
          <w:tcPr>
            <w:tcW w:w="3969" w:type="dxa"/>
          </w:tcPr>
          <w:p w:rsidR="004578B7" w:rsidRPr="00403164" w:rsidRDefault="004578B7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4578B7" w:rsidP="004578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Диплом 2 степени -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 краевом конкурсе «Лучшая постановка массовой физкультурно-оздоровительной и спортивно-массовой работы с детьми, подростками и молодежью на </w:t>
            </w:r>
            <w:proofErr w:type="spell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жилмассивах</w:t>
            </w:r>
            <w:proofErr w:type="spellEnd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Хабаровского края»</w:t>
            </w:r>
          </w:p>
        </w:tc>
        <w:tc>
          <w:tcPr>
            <w:tcW w:w="1418" w:type="dxa"/>
          </w:tcPr>
          <w:p w:rsidR="004578B7" w:rsidRPr="00403164" w:rsidRDefault="004578B7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2013г.</w:t>
            </w:r>
          </w:p>
        </w:tc>
        <w:tc>
          <w:tcPr>
            <w:tcW w:w="3969" w:type="dxa"/>
          </w:tcPr>
          <w:p w:rsidR="004578B7" w:rsidRPr="00403164" w:rsidRDefault="004578B7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 xml:space="preserve">- за развитие массового футбола в </w:t>
            </w:r>
            <w:proofErr w:type="gramStart"/>
            <w:r w:rsidRPr="0040316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403164">
              <w:rPr>
                <w:rFonts w:ascii="Times New Roman" w:hAnsi="Times New Roman"/>
                <w:sz w:val="24"/>
                <w:szCs w:val="24"/>
              </w:rPr>
              <w:t>. Комсомольске-на-Амуре</w:t>
            </w:r>
          </w:p>
        </w:tc>
      </w:tr>
      <w:tr w:rsidR="004578B7" w:rsidRPr="00F42DF9" w:rsidTr="0040497B">
        <w:trPr>
          <w:trHeight w:val="399"/>
        </w:trPr>
        <w:tc>
          <w:tcPr>
            <w:tcW w:w="4644" w:type="dxa"/>
          </w:tcPr>
          <w:p w:rsidR="004578B7" w:rsidRPr="00403164" w:rsidRDefault="0027798F" w:rsidP="004578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победителя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смотра-конкурса на лучший зимний городок «Город снежных забав»</w:t>
            </w:r>
          </w:p>
        </w:tc>
        <w:tc>
          <w:tcPr>
            <w:tcW w:w="1418" w:type="dxa"/>
          </w:tcPr>
          <w:p w:rsidR="004578B7" w:rsidRPr="00403164" w:rsidRDefault="0027798F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2013г.</w:t>
            </w:r>
          </w:p>
        </w:tc>
        <w:tc>
          <w:tcPr>
            <w:tcW w:w="3969" w:type="dxa"/>
          </w:tcPr>
          <w:p w:rsidR="004578B7" w:rsidRPr="00403164" w:rsidRDefault="0027798F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постройку зимнего городка на территории Центра</w:t>
            </w:r>
          </w:p>
        </w:tc>
      </w:tr>
      <w:tr w:rsidR="0027798F" w:rsidRPr="00F42DF9" w:rsidTr="0040497B">
        <w:trPr>
          <w:trHeight w:val="399"/>
        </w:trPr>
        <w:tc>
          <w:tcPr>
            <w:tcW w:w="4644" w:type="dxa"/>
          </w:tcPr>
          <w:p w:rsidR="0027798F" w:rsidRPr="00403164" w:rsidRDefault="0027798F" w:rsidP="004578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Благодарность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коллективу МОУ </w:t>
            </w:r>
            <w:proofErr w:type="spell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ДОДиМ</w:t>
            </w:r>
            <w:proofErr w:type="spellEnd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«ЦВР «Юность» от командира войсковой части 44284</w:t>
            </w:r>
          </w:p>
        </w:tc>
        <w:tc>
          <w:tcPr>
            <w:tcW w:w="1418" w:type="dxa"/>
          </w:tcPr>
          <w:p w:rsidR="0027798F" w:rsidRPr="00403164" w:rsidRDefault="0027798F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2013г.</w:t>
            </w:r>
          </w:p>
        </w:tc>
        <w:tc>
          <w:tcPr>
            <w:tcW w:w="3969" w:type="dxa"/>
          </w:tcPr>
          <w:p w:rsidR="0027798F" w:rsidRPr="00403164" w:rsidRDefault="0027798F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за организацию и проведение праздничного концерта, посвященного Дню защитника Отечества</w:t>
            </w:r>
          </w:p>
        </w:tc>
      </w:tr>
      <w:tr w:rsidR="0027798F" w:rsidRPr="00F42DF9" w:rsidTr="0040497B">
        <w:trPr>
          <w:trHeight w:val="399"/>
        </w:trPr>
        <w:tc>
          <w:tcPr>
            <w:tcW w:w="4644" w:type="dxa"/>
          </w:tcPr>
          <w:p w:rsidR="0027798F" w:rsidRPr="00403164" w:rsidRDefault="0027798F" w:rsidP="004578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участника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Пасхальной выставки «Красота божьего мира»</w:t>
            </w:r>
          </w:p>
        </w:tc>
        <w:tc>
          <w:tcPr>
            <w:tcW w:w="1418" w:type="dxa"/>
          </w:tcPr>
          <w:p w:rsidR="0027798F" w:rsidRPr="00403164" w:rsidRDefault="0027798F" w:rsidP="004F08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2013г.</w:t>
            </w:r>
          </w:p>
        </w:tc>
        <w:tc>
          <w:tcPr>
            <w:tcW w:w="3969" w:type="dxa"/>
          </w:tcPr>
          <w:p w:rsidR="0027798F" w:rsidRPr="00403164" w:rsidRDefault="0027798F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за высокий уровень представленных работ и активное участие в Пасхальной программе города</w:t>
            </w:r>
          </w:p>
        </w:tc>
      </w:tr>
      <w:tr w:rsidR="0027798F" w:rsidRPr="00F42DF9" w:rsidTr="0040497B">
        <w:trPr>
          <w:trHeight w:val="399"/>
        </w:trPr>
        <w:tc>
          <w:tcPr>
            <w:tcW w:w="4644" w:type="dxa"/>
          </w:tcPr>
          <w:p w:rsidR="0027798F" w:rsidRPr="00403164" w:rsidRDefault="0027798F" w:rsidP="004578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Благодарность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от заместителя главы города – начальника Центрального округа В. С. </w:t>
            </w:r>
            <w:proofErr w:type="spell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Рулева</w:t>
            </w:r>
            <w:proofErr w:type="spellEnd"/>
          </w:p>
        </w:tc>
        <w:tc>
          <w:tcPr>
            <w:tcW w:w="1418" w:type="dxa"/>
          </w:tcPr>
          <w:p w:rsidR="0027798F" w:rsidRPr="00403164" w:rsidRDefault="0027798F" w:rsidP="002779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2014г.</w:t>
            </w:r>
          </w:p>
        </w:tc>
        <w:tc>
          <w:tcPr>
            <w:tcW w:w="3969" w:type="dxa"/>
          </w:tcPr>
          <w:p w:rsidR="0027798F" w:rsidRPr="00403164" w:rsidRDefault="0027798F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sz w:val="24"/>
                <w:szCs w:val="24"/>
              </w:rPr>
              <w:t>- за активное участие в общегородской экологической акции «Время ЧАС»</w:t>
            </w:r>
          </w:p>
        </w:tc>
      </w:tr>
      <w:tr w:rsidR="0027798F" w:rsidRPr="00F42DF9" w:rsidTr="0040497B">
        <w:trPr>
          <w:trHeight w:val="399"/>
        </w:trPr>
        <w:tc>
          <w:tcPr>
            <w:tcW w:w="4644" w:type="dxa"/>
          </w:tcPr>
          <w:p w:rsidR="0027798F" w:rsidRPr="00403164" w:rsidRDefault="0027798F" w:rsidP="004578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Диплом победителя в конкурсе стендов «XXII Олимпийские зимние игры 2014» среди молодежных центров в номинации «Оригинальность освещения Олимпиады»</w:t>
            </w:r>
          </w:p>
        </w:tc>
        <w:tc>
          <w:tcPr>
            <w:tcW w:w="1418" w:type="dxa"/>
          </w:tcPr>
          <w:p w:rsidR="0027798F" w:rsidRPr="00403164" w:rsidRDefault="0027798F" w:rsidP="002779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2014г.</w:t>
            </w:r>
          </w:p>
        </w:tc>
        <w:tc>
          <w:tcPr>
            <w:tcW w:w="3969" w:type="dxa"/>
          </w:tcPr>
          <w:p w:rsidR="0027798F" w:rsidRPr="00403164" w:rsidRDefault="0027798F" w:rsidP="004F0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26" w:rsidRPr="00F42DF9" w:rsidTr="0040497B">
        <w:trPr>
          <w:trHeight w:val="399"/>
        </w:trPr>
        <w:tc>
          <w:tcPr>
            <w:tcW w:w="4644" w:type="dxa"/>
          </w:tcPr>
          <w:p w:rsidR="00C42026" w:rsidRPr="00403164" w:rsidRDefault="00C42026" w:rsidP="00FE09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Диплом 1 степени –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участие в городском конкурсе вариативных программ (проектов) летней занятости, отдыха детей и подростков в номинации «Учреждения дополнительного образования»</w:t>
            </w:r>
          </w:p>
        </w:tc>
        <w:tc>
          <w:tcPr>
            <w:tcW w:w="1418" w:type="dxa"/>
          </w:tcPr>
          <w:p w:rsidR="00C42026" w:rsidRPr="00403164" w:rsidRDefault="00C42026" w:rsidP="00C420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2014г.</w:t>
            </w:r>
          </w:p>
        </w:tc>
        <w:tc>
          <w:tcPr>
            <w:tcW w:w="3969" w:type="dxa"/>
          </w:tcPr>
          <w:p w:rsidR="00C42026" w:rsidRPr="00403164" w:rsidRDefault="00C42026" w:rsidP="00FE0932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программа летнего оздоровительного лагеря с дневным пребыванием</w:t>
            </w:r>
          </w:p>
        </w:tc>
      </w:tr>
      <w:tr w:rsidR="00C42026" w:rsidRPr="00F42DF9" w:rsidTr="0040497B">
        <w:trPr>
          <w:trHeight w:val="399"/>
        </w:trPr>
        <w:tc>
          <w:tcPr>
            <w:tcW w:w="4644" w:type="dxa"/>
          </w:tcPr>
          <w:p w:rsidR="00C42026" w:rsidRPr="00403164" w:rsidRDefault="00C42026" w:rsidP="00FE09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Диплом – за участие в «Весенней неделе добра» (Всероссийская акция)</w:t>
            </w:r>
          </w:p>
        </w:tc>
        <w:tc>
          <w:tcPr>
            <w:tcW w:w="1418" w:type="dxa"/>
          </w:tcPr>
          <w:p w:rsidR="00C42026" w:rsidRPr="00403164" w:rsidRDefault="00C42026" w:rsidP="00C420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2014г.</w:t>
            </w:r>
          </w:p>
        </w:tc>
        <w:tc>
          <w:tcPr>
            <w:tcW w:w="3969" w:type="dxa"/>
          </w:tcPr>
          <w:p w:rsidR="00C42026" w:rsidRPr="00403164" w:rsidRDefault="00C42026" w:rsidP="00FE0932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за активное участие</w:t>
            </w:r>
          </w:p>
        </w:tc>
      </w:tr>
      <w:tr w:rsidR="00C42026" w:rsidRPr="00F42DF9" w:rsidTr="0040497B">
        <w:trPr>
          <w:trHeight w:val="399"/>
        </w:trPr>
        <w:tc>
          <w:tcPr>
            <w:tcW w:w="4644" w:type="dxa"/>
          </w:tcPr>
          <w:p w:rsidR="00C42026" w:rsidRPr="00403164" w:rsidRDefault="00C42026" w:rsidP="00FE09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Благодарность </w:t>
            </w: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от заместителя главы города – начальника Центрального округа В. С. </w:t>
            </w:r>
            <w:proofErr w:type="spellStart"/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Рулева</w:t>
            </w:r>
            <w:proofErr w:type="spellEnd"/>
          </w:p>
        </w:tc>
        <w:tc>
          <w:tcPr>
            <w:tcW w:w="1418" w:type="dxa"/>
          </w:tcPr>
          <w:p w:rsidR="00C42026" w:rsidRPr="00403164" w:rsidRDefault="00C42026" w:rsidP="00C420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2014г.</w:t>
            </w:r>
          </w:p>
        </w:tc>
        <w:tc>
          <w:tcPr>
            <w:tcW w:w="3969" w:type="dxa"/>
          </w:tcPr>
          <w:p w:rsidR="00C42026" w:rsidRPr="00403164" w:rsidRDefault="00C42026" w:rsidP="00FE0932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0316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за активное участие в окружной экологической акции «Память сердца», по благоустройству территории памятника летчикам, погибшим при спасении экипажа «Родина»</w:t>
            </w:r>
          </w:p>
        </w:tc>
      </w:tr>
    </w:tbl>
    <w:p w:rsidR="00D14BC7" w:rsidRPr="009D6BAC" w:rsidRDefault="00D14BC7" w:rsidP="00F84128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F46A86" w:rsidRPr="0040497B" w:rsidRDefault="0040497B" w:rsidP="0040497B">
      <w:pPr>
        <w:pStyle w:val="ad"/>
        <w:spacing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40497B">
        <w:rPr>
          <w:rFonts w:ascii="Times New Roman" w:hAnsi="Times New Roman"/>
          <w:b/>
          <w:caps/>
          <w:sz w:val="32"/>
          <w:szCs w:val="32"/>
        </w:rPr>
        <w:t>4. МУНИЦИПАЛЬНОЕ ЗАДАНИЕ ЦЕНТРУ</w:t>
      </w:r>
      <w:r>
        <w:rPr>
          <w:rFonts w:ascii="Times New Roman" w:hAnsi="Times New Roman"/>
          <w:b/>
          <w:caps/>
          <w:sz w:val="32"/>
          <w:szCs w:val="32"/>
        </w:rPr>
        <w:t xml:space="preserve"> И ЕГО             ИСПОЛНЕНИЕ</w:t>
      </w:r>
    </w:p>
    <w:p w:rsidR="004B7038" w:rsidRPr="00573303" w:rsidRDefault="00524D53" w:rsidP="00F84128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В муниципальном </w:t>
      </w:r>
      <w:proofErr w:type="gramStart"/>
      <w:r w:rsidRPr="00573303">
        <w:rPr>
          <w:rFonts w:ascii="Times New Roman" w:hAnsi="Times New Roman"/>
          <w:sz w:val="26"/>
          <w:szCs w:val="26"/>
        </w:rPr>
        <w:t>задании</w:t>
      </w:r>
      <w:proofErr w:type="gramEnd"/>
      <w:r w:rsidRPr="00573303">
        <w:rPr>
          <w:rFonts w:ascii="Times New Roman" w:hAnsi="Times New Roman"/>
          <w:sz w:val="26"/>
          <w:szCs w:val="26"/>
        </w:rPr>
        <w:t xml:space="preserve"> утвержденном на 201</w:t>
      </w:r>
      <w:r w:rsidR="004B7038" w:rsidRPr="00573303">
        <w:rPr>
          <w:rFonts w:ascii="Times New Roman" w:hAnsi="Times New Roman"/>
          <w:sz w:val="26"/>
          <w:szCs w:val="26"/>
        </w:rPr>
        <w:t>4</w:t>
      </w:r>
      <w:r w:rsidRPr="00573303">
        <w:rPr>
          <w:rFonts w:ascii="Times New Roman" w:hAnsi="Times New Roman"/>
          <w:sz w:val="26"/>
          <w:szCs w:val="26"/>
        </w:rPr>
        <w:t xml:space="preserve"> год отражен объем муниципальной услуги </w:t>
      </w:r>
      <w:r w:rsidR="009B65B7" w:rsidRPr="00573303">
        <w:rPr>
          <w:rFonts w:ascii="Times New Roman" w:hAnsi="Times New Roman"/>
          <w:sz w:val="26"/>
          <w:szCs w:val="26"/>
        </w:rPr>
        <w:t xml:space="preserve">«Среднегодовая численность воспитанников» - </w:t>
      </w:r>
      <w:r w:rsidR="009B65B7" w:rsidRPr="00573303">
        <w:rPr>
          <w:rFonts w:ascii="Times New Roman" w:hAnsi="Times New Roman"/>
          <w:b/>
          <w:i/>
          <w:sz w:val="26"/>
          <w:szCs w:val="26"/>
        </w:rPr>
        <w:t>26</w:t>
      </w:r>
      <w:r w:rsidR="004B7038" w:rsidRPr="00573303">
        <w:rPr>
          <w:rFonts w:ascii="Times New Roman" w:hAnsi="Times New Roman"/>
          <w:b/>
          <w:i/>
          <w:sz w:val="26"/>
          <w:szCs w:val="26"/>
        </w:rPr>
        <w:t>7</w:t>
      </w:r>
      <w:r w:rsidR="009B65B7" w:rsidRPr="00573303">
        <w:rPr>
          <w:rFonts w:ascii="Times New Roman" w:hAnsi="Times New Roman"/>
          <w:b/>
          <w:i/>
          <w:sz w:val="26"/>
          <w:szCs w:val="26"/>
        </w:rPr>
        <w:t>0</w:t>
      </w:r>
      <w:r w:rsidR="004B7038" w:rsidRPr="00573303">
        <w:rPr>
          <w:rFonts w:ascii="Times New Roman" w:hAnsi="Times New Roman"/>
          <w:sz w:val="26"/>
          <w:szCs w:val="26"/>
        </w:rPr>
        <w:t xml:space="preserve"> учащихся, из них:</w:t>
      </w:r>
    </w:p>
    <w:p w:rsidR="004B7038" w:rsidRPr="00573303" w:rsidRDefault="004B7038" w:rsidP="00F84128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- Среднегодовая численность воспитанников, охваченных дополнительными образовательными программами – 1400 учащихся;</w:t>
      </w:r>
    </w:p>
    <w:p w:rsidR="004B7038" w:rsidRDefault="004B7038" w:rsidP="00F84128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lastRenderedPageBreak/>
        <w:t>- Среднегодовая численность воспитанников, охваченных воспитательной деятельностью педагогов-организаторов – 1270 учащихся.</w:t>
      </w:r>
    </w:p>
    <w:p w:rsidR="00B30E14" w:rsidRPr="00573303" w:rsidRDefault="00B30E14" w:rsidP="00F8412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D76BCB" w:rsidRPr="00573303" w:rsidRDefault="00524D53" w:rsidP="00F84128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 По итогу финан</w:t>
      </w:r>
      <w:r w:rsidR="00BD61E6" w:rsidRPr="00573303">
        <w:rPr>
          <w:rFonts w:ascii="Times New Roman" w:hAnsi="Times New Roman"/>
          <w:sz w:val="26"/>
          <w:szCs w:val="26"/>
        </w:rPr>
        <w:t>сового года за 2014</w:t>
      </w:r>
      <w:r w:rsidRPr="00573303">
        <w:rPr>
          <w:rFonts w:ascii="Times New Roman" w:hAnsi="Times New Roman"/>
          <w:sz w:val="26"/>
          <w:szCs w:val="26"/>
        </w:rPr>
        <w:t xml:space="preserve"> год объем предоставленной муниципальной услуги составил 100 %, т.е. в натуральных единицах </w:t>
      </w:r>
      <w:r w:rsidRPr="00573303">
        <w:rPr>
          <w:rFonts w:ascii="Times New Roman" w:hAnsi="Times New Roman"/>
          <w:b/>
          <w:i/>
          <w:sz w:val="26"/>
          <w:szCs w:val="26"/>
        </w:rPr>
        <w:t>2</w:t>
      </w:r>
      <w:r w:rsidR="00BD61E6" w:rsidRPr="00573303">
        <w:rPr>
          <w:rFonts w:ascii="Times New Roman" w:hAnsi="Times New Roman"/>
          <w:b/>
          <w:i/>
          <w:sz w:val="26"/>
          <w:szCs w:val="26"/>
        </w:rPr>
        <w:t>67</w:t>
      </w:r>
      <w:r w:rsidR="008769F7" w:rsidRPr="00573303">
        <w:rPr>
          <w:rFonts w:ascii="Times New Roman" w:hAnsi="Times New Roman"/>
          <w:b/>
          <w:i/>
          <w:sz w:val="26"/>
          <w:szCs w:val="26"/>
        </w:rPr>
        <w:t>0</w:t>
      </w:r>
      <w:r w:rsidRPr="00573303">
        <w:rPr>
          <w:rFonts w:ascii="Times New Roman" w:hAnsi="Times New Roman"/>
          <w:sz w:val="26"/>
          <w:szCs w:val="26"/>
        </w:rPr>
        <w:t xml:space="preserve"> </w:t>
      </w:r>
      <w:r w:rsidR="002F5F49" w:rsidRPr="00573303">
        <w:rPr>
          <w:rFonts w:ascii="Times New Roman" w:hAnsi="Times New Roman"/>
          <w:sz w:val="26"/>
          <w:szCs w:val="26"/>
        </w:rPr>
        <w:t>воспитанников</w:t>
      </w:r>
      <w:r w:rsidRPr="00573303">
        <w:rPr>
          <w:rFonts w:ascii="Times New Roman" w:hAnsi="Times New Roman"/>
          <w:sz w:val="26"/>
          <w:szCs w:val="26"/>
        </w:rPr>
        <w:t>.</w:t>
      </w:r>
    </w:p>
    <w:p w:rsidR="00BD61E6" w:rsidRPr="00573303" w:rsidRDefault="00BD61E6" w:rsidP="00F84128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</w:p>
    <w:p w:rsidR="004B7038" w:rsidRPr="00573303" w:rsidRDefault="0060781C" w:rsidP="00F84128">
      <w:pPr>
        <w:spacing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 w:rsidR="004B7038" w:rsidRPr="00573303">
        <w:rPr>
          <w:rFonts w:ascii="Times New Roman" w:hAnsi="Times New Roman"/>
          <w:b/>
          <w:sz w:val="26"/>
          <w:szCs w:val="26"/>
        </w:rPr>
        <w:t>Объем муниципальной услуги (в натуральных показателях</w:t>
      </w:r>
      <w:r w:rsidR="00B85556" w:rsidRPr="00573303">
        <w:rPr>
          <w:rFonts w:ascii="Times New Roman" w:hAnsi="Times New Roman"/>
          <w:b/>
          <w:sz w:val="26"/>
          <w:szCs w:val="26"/>
        </w:rPr>
        <w:t>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9"/>
        <w:gridCol w:w="1417"/>
        <w:gridCol w:w="1134"/>
        <w:gridCol w:w="1276"/>
        <w:gridCol w:w="992"/>
      </w:tblGrid>
      <w:tr w:rsidR="004B7038" w:rsidRPr="0019290C" w:rsidTr="00114E58">
        <w:tc>
          <w:tcPr>
            <w:tcW w:w="5529" w:type="dxa"/>
            <w:vMerge w:val="restart"/>
          </w:tcPr>
          <w:p w:rsidR="004B7038" w:rsidRPr="0019290C" w:rsidRDefault="004B7038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4B7038" w:rsidRPr="0019290C" w:rsidRDefault="004B7038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3402" w:type="dxa"/>
            <w:gridSpan w:val="3"/>
          </w:tcPr>
          <w:p w:rsidR="004B7038" w:rsidRPr="0019290C" w:rsidRDefault="004B7038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Значение показателей качества муниципальной услуги</w:t>
            </w:r>
          </w:p>
        </w:tc>
      </w:tr>
      <w:tr w:rsidR="00BD61E6" w:rsidRPr="0019290C" w:rsidTr="00114E58">
        <w:tc>
          <w:tcPr>
            <w:tcW w:w="5529" w:type="dxa"/>
            <w:vMerge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1276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992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</w:tr>
      <w:tr w:rsidR="00BD61E6" w:rsidRPr="0019290C" w:rsidTr="00114E58">
        <w:trPr>
          <w:trHeight w:val="1144"/>
        </w:trPr>
        <w:tc>
          <w:tcPr>
            <w:tcW w:w="5529" w:type="dxa"/>
          </w:tcPr>
          <w:p w:rsidR="00BD61E6" w:rsidRPr="0019290C" w:rsidRDefault="00BD61E6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Среднегодовая численность воспитанников, охваченных дополнительными образовательными программами</w:t>
            </w:r>
          </w:p>
        </w:tc>
        <w:tc>
          <w:tcPr>
            <w:tcW w:w="1417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992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BD61E6" w:rsidRPr="0019290C" w:rsidTr="00114E58">
        <w:tc>
          <w:tcPr>
            <w:tcW w:w="5529" w:type="dxa"/>
          </w:tcPr>
          <w:p w:rsidR="00BD61E6" w:rsidRPr="0019290C" w:rsidRDefault="00BD61E6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Среднегодовая численность воспитанников, охваченных воспитательной деятельностью педагогов-организаторов</w:t>
            </w:r>
          </w:p>
        </w:tc>
        <w:tc>
          <w:tcPr>
            <w:tcW w:w="1417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1270</w:t>
            </w:r>
          </w:p>
        </w:tc>
        <w:tc>
          <w:tcPr>
            <w:tcW w:w="992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1270</w:t>
            </w:r>
          </w:p>
        </w:tc>
      </w:tr>
      <w:tr w:rsidR="00BD61E6" w:rsidRPr="0019290C" w:rsidTr="00114E58">
        <w:tc>
          <w:tcPr>
            <w:tcW w:w="5529" w:type="dxa"/>
          </w:tcPr>
          <w:p w:rsidR="00BD61E6" w:rsidRPr="0019290C" w:rsidRDefault="00BD61E6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Среднегодовая численность воспитанников, охваченных дополнительными образовательными программами и воспитательной деятельностью педагогов-организаторов</w:t>
            </w:r>
          </w:p>
        </w:tc>
        <w:tc>
          <w:tcPr>
            <w:tcW w:w="1417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2630</w:t>
            </w:r>
          </w:p>
        </w:tc>
        <w:tc>
          <w:tcPr>
            <w:tcW w:w="1276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2670</w:t>
            </w:r>
          </w:p>
        </w:tc>
        <w:tc>
          <w:tcPr>
            <w:tcW w:w="992" w:type="dxa"/>
          </w:tcPr>
          <w:p w:rsidR="00BD61E6" w:rsidRPr="0019290C" w:rsidRDefault="00BD61E6" w:rsidP="00F841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2670</w:t>
            </w:r>
          </w:p>
        </w:tc>
      </w:tr>
    </w:tbl>
    <w:p w:rsidR="00E328ED" w:rsidRPr="0019290C" w:rsidRDefault="00E328ED" w:rsidP="00F84128">
      <w:pPr>
        <w:pStyle w:val="ad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7A5D" w:rsidRPr="0060781C" w:rsidRDefault="005E7A5D" w:rsidP="00F84128">
      <w:pPr>
        <w:pStyle w:val="ad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3303">
        <w:rPr>
          <w:rFonts w:ascii="Times New Roman" w:hAnsi="Times New Roman" w:cs="Times New Roman"/>
          <w:sz w:val="26"/>
          <w:szCs w:val="26"/>
        </w:rPr>
        <w:t>Из них учащиеся различных социальных категорий составили__</w:t>
      </w:r>
      <w:r w:rsidR="00CD2D7B" w:rsidRPr="00573303">
        <w:rPr>
          <w:rFonts w:ascii="Times New Roman" w:hAnsi="Times New Roman" w:cs="Times New Roman"/>
          <w:sz w:val="26"/>
          <w:szCs w:val="26"/>
        </w:rPr>
        <w:t>15</w:t>
      </w:r>
      <w:r w:rsidRPr="00573303">
        <w:rPr>
          <w:rFonts w:ascii="Times New Roman" w:hAnsi="Times New Roman" w:cs="Times New Roman"/>
          <w:sz w:val="26"/>
          <w:szCs w:val="26"/>
        </w:rPr>
        <w:t xml:space="preserve">__%. </w:t>
      </w:r>
    </w:p>
    <w:tbl>
      <w:tblPr>
        <w:tblpPr w:leftFromText="180" w:rightFromText="180" w:vertAnchor="text" w:horzAnchor="margin" w:tblpXSpec="center" w:tblpY="188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36"/>
        <w:gridCol w:w="711"/>
        <w:gridCol w:w="821"/>
        <w:gridCol w:w="812"/>
        <w:gridCol w:w="989"/>
        <w:gridCol w:w="639"/>
        <w:gridCol w:w="639"/>
        <w:gridCol w:w="896"/>
        <w:gridCol w:w="970"/>
        <w:gridCol w:w="820"/>
        <w:gridCol w:w="1023"/>
      </w:tblGrid>
      <w:tr w:rsidR="001565CE" w:rsidRPr="001565CE" w:rsidTr="00780D8D">
        <w:trPr>
          <w:trHeight w:val="398"/>
        </w:trPr>
        <w:tc>
          <w:tcPr>
            <w:tcW w:w="10456" w:type="dxa"/>
            <w:gridSpan w:val="11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Распределение воспитанников различных социальных категорий по направленностям:</w:t>
            </w:r>
          </w:p>
        </w:tc>
      </w:tr>
      <w:tr w:rsidR="001565CE" w:rsidRPr="001565CE" w:rsidTr="00780D8D">
        <w:trPr>
          <w:trHeight w:val="398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65CE">
              <w:rPr>
                <w:rFonts w:ascii="Times New Roman" w:hAnsi="Times New Roman"/>
                <w:b/>
              </w:rPr>
              <w:t>Категория семей</w:t>
            </w:r>
          </w:p>
        </w:tc>
        <w:tc>
          <w:tcPr>
            <w:tcW w:w="15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65CE">
              <w:rPr>
                <w:rFonts w:ascii="Times New Roman" w:hAnsi="Times New Roman"/>
                <w:b/>
              </w:rPr>
              <w:t>Всего по категории</w:t>
            </w:r>
          </w:p>
        </w:tc>
        <w:tc>
          <w:tcPr>
            <w:tcW w:w="180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65CE">
              <w:rPr>
                <w:rFonts w:ascii="Times New Roman" w:hAnsi="Times New Roman"/>
                <w:b/>
              </w:rPr>
              <w:t>Социально-педагогическая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65CE">
              <w:rPr>
                <w:rFonts w:ascii="Times New Roman" w:hAnsi="Times New Roman"/>
                <w:b/>
              </w:rPr>
              <w:t xml:space="preserve">Физкультурно-спортивная </w:t>
            </w:r>
          </w:p>
        </w:tc>
        <w:tc>
          <w:tcPr>
            <w:tcW w:w="186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65CE">
              <w:rPr>
                <w:rFonts w:ascii="Times New Roman" w:hAnsi="Times New Roman"/>
                <w:b/>
              </w:rPr>
              <w:t xml:space="preserve">Художественная 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65CE">
              <w:rPr>
                <w:rFonts w:ascii="Times New Roman" w:hAnsi="Times New Roman"/>
                <w:b/>
              </w:rPr>
              <w:t xml:space="preserve">Техническая </w:t>
            </w:r>
          </w:p>
        </w:tc>
      </w:tr>
      <w:tr w:rsidR="001565CE" w:rsidRPr="001565CE" w:rsidTr="00780D8D">
        <w:trPr>
          <w:trHeight w:val="398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9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6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6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9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0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</w:tr>
      <w:tr w:rsidR="001565CE" w:rsidRPr="001565CE" w:rsidTr="00780D8D">
        <w:trPr>
          <w:trHeight w:val="311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 xml:space="preserve">Дети из </w:t>
            </w:r>
            <w:proofErr w:type="spellStart"/>
            <w:r w:rsidRPr="001565C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1565C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565C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1565CE">
              <w:rPr>
                <w:rFonts w:ascii="Times New Roman" w:hAnsi="Times New Roman"/>
                <w:sz w:val="24"/>
                <w:szCs w:val="24"/>
              </w:rPr>
              <w:t xml:space="preserve"> № 8, 10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21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12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65CE" w:rsidRPr="001565CE" w:rsidTr="00780D8D">
        <w:trPr>
          <w:trHeight w:val="298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Дети с ОВЗ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21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65CE" w:rsidRPr="001565CE" w:rsidTr="00780D8D">
        <w:trPr>
          <w:trHeight w:val="933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Из малообеспеченных семей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821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168</w:t>
            </w:r>
          </w:p>
        </w:tc>
        <w:tc>
          <w:tcPr>
            <w:tcW w:w="812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7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65CE" w:rsidRPr="001565CE" w:rsidTr="00780D8D">
        <w:trPr>
          <w:trHeight w:val="623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Из многодетных семей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821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812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7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65CE" w:rsidRPr="001565CE" w:rsidTr="00780D8D">
        <w:trPr>
          <w:trHeight w:val="298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Опекаемые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821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12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7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65CE" w:rsidRPr="001565CE" w:rsidTr="00780D8D">
        <w:trPr>
          <w:trHeight w:val="738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Состоящие на ВШК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821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812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65CE" w:rsidRPr="001565CE" w:rsidTr="00780D8D">
        <w:trPr>
          <w:trHeight w:val="609"/>
        </w:trPr>
        <w:tc>
          <w:tcPr>
            <w:tcW w:w="2136" w:type="dxa"/>
            <w:shd w:val="clear" w:color="auto" w:fill="auto"/>
            <w:vAlign w:val="center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565CE">
              <w:rPr>
                <w:rFonts w:ascii="Times New Roman" w:hAnsi="Times New Roman"/>
                <w:sz w:val="24"/>
                <w:szCs w:val="24"/>
              </w:rPr>
              <w:t>Состоящие</w:t>
            </w:r>
            <w:proofErr w:type="gramEnd"/>
            <w:r w:rsidRPr="001565CE">
              <w:rPr>
                <w:rFonts w:ascii="Times New Roman" w:hAnsi="Times New Roman"/>
                <w:sz w:val="24"/>
                <w:szCs w:val="24"/>
              </w:rPr>
              <w:t xml:space="preserve"> на учете в ПДН ОП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21" w:type="dxa"/>
            <w:tcBorders>
              <w:bottom w:val="single" w:sz="4" w:space="0" w:color="000000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9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9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65CE" w:rsidRPr="001565CE" w:rsidTr="00780D8D">
        <w:trPr>
          <w:trHeight w:val="366"/>
        </w:trPr>
        <w:tc>
          <w:tcPr>
            <w:tcW w:w="2136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sz w:val="24"/>
                <w:szCs w:val="24"/>
              </w:rPr>
              <w:t>381</w:t>
            </w:r>
          </w:p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565CE">
              <w:rPr>
                <w:rFonts w:ascii="Times New Roman" w:hAnsi="Times New Roman"/>
                <w:b/>
                <w:i/>
                <w:sz w:val="24"/>
                <w:szCs w:val="24"/>
              </w:rPr>
              <w:t>402</w:t>
            </w:r>
          </w:p>
        </w:tc>
        <w:tc>
          <w:tcPr>
            <w:tcW w:w="812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639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7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shd w:val="clear" w:color="auto" w:fill="auto"/>
          </w:tcPr>
          <w:p w:rsidR="001565CE" w:rsidRPr="001565CE" w:rsidRDefault="001565C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5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114E58" w:rsidRPr="009D6BAC" w:rsidRDefault="00114E58" w:rsidP="00F8412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46A86" w:rsidRPr="000A7338" w:rsidRDefault="00F46A86" w:rsidP="00F84128">
      <w:pPr>
        <w:pStyle w:val="ad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A733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Показатели, характеризующие объем и (или) качество муниципальной услуги </w:t>
      </w:r>
    </w:p>
    <w:tbl>
      <w:tblPr>
        <w:tblW w:w="10348" w:type="dxa"/>
        <w:tblInd w:w="-34" w:type="dxa"/>
        <w:tblLayout w:type="fixed"/>
        <w:tblLook w:val="0000"/>
      </w:tblPr>
      <w:tblGrid>
        <w:gridCol w:w="3544"/>
        <w:gridCol w:w="709"/>
        <w:gridCol w:w="851"/>
        <w:gridCol w:w="992"/>
        <w:gridCol w:w="709"/>
        <w:gridCol w:w="850"/>
        <w:gridCol w:w="992"/>
        <w:gridCol w:w="1701"/>
      </w:tblGrid>
      <w:tr w:rsidR="002249A6" w:rsidRPr="0019290C" w:rsidTr="00780D8D">
        <w:trPr>
          <w:trHeight w:val="1241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249A6" w:rsidRPr="0019290C" w:rsidRDefault="002249A6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9A6" w:rsidRPr="0019290C" w:rsidRDefault="002249A6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9A6" w:rsidRPr="0019290C" w:rsidRDefault="002249A6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  <w:p w:rsidR="002249A6" w:rsidRPr="0019290C" w:rsidRDefault="002249A6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9A6" w:rsidRPr="0019290C" w:rsidRDefault="002249A6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249A6" w:rsidRPr="0019290C" w:rsidRDefault="002249A6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9A6" w:rsidRPr="0019290C" w:rsidRDefault="002249A6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9A6" w:rsidRPr="0019290C" w:rsidRDefault="002249A6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9A6" w:rsidRPr="0019290C" w:rsidRDefault="002249A6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Значение показателя,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утв</w:t>
            </w:r>
            <w:r w:rsidR="00FE6E02" w:rsidRPr="0019290C">
              <w:rPr>
                <w:rFonts w:ascii="Times New Roman" w:hAnsi="Times New Roman"/>
                <w:sz w:val="24"/>
                <w:szCs w:val="24"/>
              </w:rPr>
              <w:t>-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мун</w:t>
            </w:r>
            <w:proofErr w:type="spellEnd"/>
            <w:r w:rsidR="00FE6E02" w:rsidRPr="0019290C">
              <w:rPr>
                <w:rFonts w:ascii="Times New Roman" w:hAnsi="Times New Roman"/>
                <w:sz w:val="24"/>
                <w:szCs w:val="24"/>
              </w:rPr>
              <w:t>.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задании за год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9A6" w:rsidRPr="0019290C" w:rsidRDefault="002249A6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Фактическое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249A6" w:rsidRPr="0019290C" w:rsidRDefault="002249A6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исполнения за 201</w:t>
            </w:r>
            <w:r w:rsidR="008A0BA1" w:rsidRPr="0019290C">
              <w:rPr>
                <w:rFonts w:ascii="Times New Roman" w:hAnsi="Times New Roman"/>
                <w:sz w:val="24"/>
                <w:szCs w:val="24"/>
              </w:rPr>
              <w:t>4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249A6" w:rsidRPr="0019290C" w:rsidRDefault="002249A6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Источник информации о фактическом значении показателя</w:t>
            </w:r>
          </w:p>
        </w:tc>
      </w:tr>
      <w:tr w:rsidR="00E55832" w:rsidRPr="0019290C" w:rsidTr="00780D8D">
        <w:trPr>
          <w:trHeight w:val="215"/>
        </w:trPr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832" w:rsidRPr="0019290C" w:rsidTr="00780D8D">
        <w:trPr>
          <w:trHeight w:val="62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1. Доля воспитанников в возрасте  от 4 до 13 лет, участвующих в  мероприятиях различного уровня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Количественный показатель </w:t>
            </w:r>
          </w:p>
        </w:tc>
      </w:tr>
      <w:tr w:rsidR="00E55832" w:rsidRPr="0019290C" w:rsidTr="00780D8D">
        <w:trPr>
          <w:trHeight w:val="287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2. Доля воспитанников в возрасте от 14 до 18 лет,  участвующих в  мероприятиях различного уровня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Количественный показатель</w:t>
            </w:r>
          </w:p>
        </w:tc>
      </w:tr>
      <w:tr w:rsidR="00E55832" w:rsidRPr="0019290C" w:rsidTr="00780D8D">
        <w:trPr>
          <w:trHeight w:val="69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3. Доля воспитанников в возрасте старше 18 лет,  участвующих в   мероприятиях различного уровня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Количественный показатель</w:t>
            </w:r>
          </w:p>
        </w:tc>
      </w:tr>
      <w:tr w:rsidR="00E55832" w:rsidRPr="0019290C" w:rsidTr="00780D8D">
        <w:trPr>
          <w:trHeight w:val="908"/>
        </w:trPr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4. Доля победителей  конкурсов, смотров, соревнований различных уровней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Количественный показатель</w:t>
            </w:r>
          </w:p>
        </w:tc>
      </w:tr>
      <w:tr w:rsidR="00E55832" w:rsidRPr="0019290C" w:rsidTr="00780D8D">
        <w:trPr>
          <w:trHeight w:val="433"/>
        </w:trPr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5. Доля педагогов, имеющих высшее профессиональное образование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82,5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Количественный показатель</w:t>
            </w:r>
          </w:p>
        </w:tc>
      </w:tr>
      <w:tr w:rsidR="00E55832" w:rsidRPr="0019290C" w:rsidTr="00780D8D">
        <w:trPr>
          <w:trHeight w:val="692"/>
        </w:trPr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6. Обеспеченность педагогическими кадрами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5832" w:rsidRPr="0019290C" w:rsidRDefault="00E55832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8A0BA1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8A0BA1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8A0BA1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8A0BA1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Количественный показатель</w:t>
            </w:r>
          </w:p>
        </w:tc>
      </w:tr>
      <w:tr w:rsidR="00E55832" w:rsidRPr="0019290C" w:rsidTr="00780D8D">
        <w:trPr>
          <w:trHeight w:val="880"/>
        </w:trPr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7. Удовлетворенность качеством дополнительного образования детей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55832" w:rsidRPr="0019290C" w:rsidRDefault="00E55832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94,7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5832" w:rsidRPr="0019290C" w:rsidRDefault="00E55832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Анкетирование родителей, сайт</w:t>
            </w:r>
          </w:p>
        </w:tc>
      </w:tr>
    </w:tbl>
    <w:p w:rsidR="009D6BAC" w:rsidRDefault="009D6BAC" w:rsidP="00F84128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A35A32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6"/>
          <w:szCs w:val="26"/>
        </w:rPr>
        <w:t>Для реализации</w:t>
      </w:r>
      <w:r w:rsidR="00A35A32" w:rsidRPr="00573303">
        <w:rPr>
          <w:rFonts w:ascii="Times New Roman" w:hAnsi="Times New Roman"/>
          <w:bCs/>
          <w:sz w:val="26"/>
          <w:szCs w:val="26"/>
        </w:rPr>
        <w:t xml:space="preserve"> муниципального задания </w:t>
      </w:r>
      <w:r w:rsidR="00A35A32" w:rsidRPr="00573303">
        <w:rPr>
          <w:rFonts w:ascii="Times New Roman" w:hAnsi="Times New Roman"/>
          <w:sz w:val="26"/>
          <w:szCs w:val="26"/>
        </w:rPr>
        <w:t>в Центре образовательная деятельность</w:t>
      </w:r>
      <w:r w:rsidR="00F5098C" w:rsidRPr="00573303">
        <w:rPr>
          <w:rFonts w:ascii="Times New Roman" w:hAnsi="Times New Roman"/>
          <w:sz w:val="26"/>
          <w:szCs w:val="26"/>
        </w:rPr>
        <w:t xml:space="preserve"> в 2014 </w:t>
      </w:r>
      <w:r w:rsidRPr="00573303">
        <w:rPr>
          <w:rFonts w:ascii="Times New Roman" w:hAnsi="Times New Roman"/>
          <w:sz w:val="26"/>
          <w:szCs w:val="26"/>
        </w:rPr>
        <w:t>году осуществлялась</w:t>
      </w:r>
      <w:r w:rsidR="00A35A32" w:rsidRPr="00573303">
        <w:rPr>
          <w:rFonts w:ascii="Times New Roman" w:hAnsi="Times New Roman"/>
          <w:sz w:val="26"/>
          <w:szCs w:val="26"/>
        </w:rPr>
        <w:t xml:space="preserve"> </w:t>
      </w:r>
      <w:r w:rsidR="00A35A32" w:rsidRPr="00573303">
        <w:rPr>
          <w:rFonts w:ascii="Times New Roman" w:hAnsi="Times New Roman"/>
          <w:b/>
          <w:sz w:val="26"/>
          <w:szCs w:val="26"/>
        </w:rPr>
        <w:t xml:space="preserve">в 43 </w:t>
      </w:r>
      <w:r w:rsidRPr="00573303">
        <w:rPr>
          <w:rFonts w:ascii="Times New Roman" w:hAnsi="Times New Roman"/>
          <w:b/>
          <w:sz w:val="26"/>
          <w:szCs w:val="26"/>
        </w:rPr>
        <w:t>объединениях (</w:t>
      </w:r>
      <w:r w:rsidR="00A35A32" w:rsidRPr="00573303">
        <w:rPr>
          <w:rFonts w:ascii="Times New Roman" w:hAnsi="Times New Roman"/>
          <w:b/>
          <w:sz w:val="26"/>
          <w:szCs w:val="26"/>
        </w:rPr>
        <w:t>1</w:t>
      </w:r>
      <w:r w:rsidR="005E7A5D" w:rsidRPr="00573303">
        <w:rPr>
          <w:rFonts w:ascii="Times New Roman" w:hAnsi="Times New Roman"/>
          <w:b/>
          <w:sz w:val="26"/>
          <w:szCs w:val="26"/>
        </w:rPr>
        <w:t>31</w:t>
      </w:r>
      <w:r w:rsidR="00A35A32" w:rsidRPr="00573303">
        <w:rPr>
          <w:rFonts w:ascii="Times New Roman" w:hAnsi="Times New Roman"/>
          <w:b/>
          <w:sz w:val="26"/>
          <w:szCs w:val="26"/>
        </w:rPr>
        <w:t xml:space="preserve"> групп</w:t>
      </w:r>
      <w:r>
        <w:rPr>
          <w:rFonts w:ascii="Times New Roman" w:hAnsi="Times New Roman"/>
          <w:b/>
          <w:sz w:val="26"/>
          <w:szCs w:val="26"/>
        </w:rPr>
        <w:t>а</w:t>
      </w:r>
      <w:r w:rsidR="00A35A32" w:rsidRPr="00573303">
        <w:rPr>
          <w:rFonts w:ascii="Times New Roman" w:hAnsi="Times New Roman"/>
          <w:b/>
          <w:sz w:val="26"/>
          <w:szCs w:val="26"/>
        </w:rPr>
        <w:t xml:space="preserve">) </w:t>
      </w:r>
      <w:r w:rsidRPr="00573303">
        <w:rPr>
          <w:rFonts w:ascii="Times New Roman" w:hAnsi="Times New Roman"/>
          <w:b/>
          <w:sz w:val="26"/>
          <w:szCs w:val="26"/>
        </w:rPr>
        <w:t>по 39</w:t>
      </w:r>
      <w:r w:rsidR="00A35A32" w:rsidRPr="00573303">
        <w:rPr>
          <w:rFonts w:ascii="Times New Roman" w:hAnsi="Times New Roman"/>
          <w:b/>
          <w:sz w:val="26"/>
          <w:szCs w:val="26"/>
        </w:rPr>
        <w:t xml:space="preserve">-и </w:t>
      </w:r>
      <w:r w:rsidRPr="00573303">
        <w:rPr>
          <w:rFonts w:ascii="Times New Roman" w:hAnsi="Times New Roman"/>
          <w:b/>
          <w:sz w:val="26"/>
          <w:szCs w:val="26"/>
        </w:rPr>
        <w:t>образовательным программам</w:t>
      </w:r>
      <w:r w:rsidR="00A35A32" w:rsidRPr="00573303">
        <w:rPr>
          <w:rFonts w:ascii="Times New Roman" w:hAnsi="Times New Roman"/>
          <w:b/>
          <w:sz w:val="26"/>
          <w:szCs w:val="26"/>
        </w:rPr>
        <w:t>.</w:t>
      </w:r>
      <w:r w:rsidR="00A35A32" w:rsidRPr="0019290C">
        <w:rPr>
          <w:rFonts w:ascii="Times New Roman" w:hAnsi="Times New Roman"/>
          <w:b/>
          <w:sz w:val="24"/>
          <w:szCs w:val="24"/>
        </w:rPr>
        <w:t xml:space="preserve"> </w:t>
      </w:r>
    </w:p>
    <w:p w:rsidR="0018428A" w:rsidRPr="00B76D2B" w:rsidRDefault="0018428A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2399"/>
        <w:gridCol w:w="2127"/>
        <w:gridCol w:w="2409"/>
      </w:tblGrid>
      <w:tr w:rsidR="0060781C" w:rsidRPr="0019290C" w:rsidTr="00780D8D">
        <w:tc>
          <w:tcPr>
            <w:tcW w:w="3379" w:type="dxa"/>
            <w:vMerge w:val="restart"/>
            <w:shd w:val="clear" w:color="auto" w:fill="auto"/>
          </w:tcPr>
          <w:p w:rsidR="0060781C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399" w:type="dxa"/>
            <w:shd w:val="clear" w:color="auto" w:fill="auto"/>
          </w:tcPr>
          <w:p w:rsidR="0060781C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объединений/групп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60781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60781C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образовательных программ</w:t>
            </w:r>
          </w:p>
        </w:tc>
      </w:tr>
      <w:tr w:rsidR="0060781C" w:rsidRPr="0019290C" w:rsidTr="00780D8D">
        <w:tc>
          <w:tcPr>
            <w:tcW w:w="3379" w:type="dxa"/>
            <w:vMerge/>
            <w:shd w:val="clear" w:color="auto" w:fill="auto"/>
          </w:tcPr>
          <w:p w:rsidR="0060781C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60781C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60781C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60781C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</w:tr>
      <w:tr w:rsidR="00E51DF1" w:rsidRPr="0019290C" w:rsidTr="00780D8D">
        <w:tc>
          <w:tcPr>
            <w:tcW w:w="3379" w:type="dxa"/>
            <w:shd w:val="clear" w:color="auto" w:fill="auto"/>
          </w:tcPr>
          <w:p w:rsidR="00E51DF1" w:rsidRPr="0019290C" w:rsidRDefault="00E51DF1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2013 год</w:t>
            </w:r>
          </w:p>
        </w:tc>
        <w:tc>
          <w:tcPr>
            <w:tcW w:w="2399" w:type="dxa"/>
            <w:shd w:val="clear" w:color="auto" w:fill="auto"/>
          </w:tcPr>
          <w:p w:rsidR="00E51DF1" w:rsidRPr="0019290C" w:rsidRDefault="00E51DF1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43/124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E51DF1" w:rsidRPr="0019290C" w:rsidRDefault="0018428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E51DF1" w:rsidRPr="0019290C" w:rsidRDefault="0018428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51DF1" w:rsidRPr="0019290C" w:rsidTr="00780D8D">
        <w:tc>
          <w:tcPr>
            <w:tcW w:w="3379" w:type="dxa"/>
            <w:shd w:val="clear" w:color="auto" w:fill="auto"/>
          </w:tcPr>
          <w:p w:rsidR="00E51DF1" w:rsidRPr="0019290C" w:rsidRDefault="00E51DF1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2014 год</w:t>
            </w:r>
          </w:p>
        </w:tc>
        <w:tc>
          <w:tcPr>
            <w:tcW w:w="2399" w:type="dxa"/>
            <w:shd w:val="clear" w:color="auto" w:fill="auto"/>
          </w:tcPr>
          <w:p w:rsidR="00E51DF1" w:rsidRPr="0019290C" w:rsidRDefault="00E51DF1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43/131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E51DF1" w:rsidRPr="0019290C" w:rsidRDefault="004F35C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428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E51DF1" w:rsidRPr="0019290C" w:rsidRDefault="0044285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4F35CB" w:rsidRDefault="00537F15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160020</wp:posOffset>
            </wp:positionV>
            <wp:extent cx="3566160" cy="2306955"/>
            <wp:effectExtent l="0" t="0" r="0" b="0"/>
            <wp:wrapSquare wrapText="bothSides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4F35CB" w:rsidRDefault="00A35A32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Из них: </w:t>
      </w:r>
    </w:p>
    <w:p w:rsidR="004F35CB" w:rsidRDefault="00D5622D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26 %  (10</w:t>
      </w:r>
      <w:r w:rsidR="004F35CB">
        <w:rPr>
          <w:rFonts w:ascii="Times New Roman" w:hAnsi="Times New Roman"/>
          <w:sz w:val="26"/>
          <w:szCs w:val="26"/>
        </w:rPr>
        <w:t xml:space="preserve">  ед.) программ </w:t>
      </w:r>
      <w:r w:rsidR="00A35A32" w:rsidRPr="00573303">
        <w:rPr>
          <w:rFonts w:ascii="Times New Roman" w:hAnsi="Times New Roman"/>
          <w:sz w:val="26"/>
          <w:szCs w:val="26"/>
        </w:rPr>
        <w:t xml:space="preserve">со сроком реализации от 1 - 2 года, </w:t>
      </w:r>
    </w:p>
    <w:p w:rsidR="004F35CB" w:rsidRDefault="0044285A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5622D">
        <w:rPr>
          <w:rFonts w:ascii="Times New Roman" w:hAnsi="Times New Roman"/>
          <w:sz w:val="26"/>
          <w:szCs w:val="26"/>
        </w:rPr>
        <w:t>6 %  (14</w:t>
      </w:r>
      <w:r w:rsidR="004F35CB">
        <w:rPr>
          <w:rFonts w:ascii="Times New Roman" w:hAnsi="Times New Roman"/>
          <w:sz w:val="26"/>
          <w:szCs w:val="26"/>
        </w:rPr>
        <w:t xml:space="preserve"> ед.) </w:t>
      </w:r>
      <w:r w:rsidR="00A35A32" w:rsidRPr="00573303">
        <w:rPr>
          <w:rFonts w:ascii="Times New Roman" w:hAnsi="Times New Roman"/>
          <w:sz w:val="26"/>
          <w:szCs w:val="26"/>
        </w:rPr>
        <w:t xml:space="preserve"> программ до 3 лет,</w:t>
      </w:r>
    </w:p>
    <w:p w:rsidR="004F35CB" w:rsidRDefault="00D5622D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38 </w:t>
      </w:r>
      <w:r w:rsidR="004F35CB">
        <w:rPr>
          <w:rFonts w:ascii="Times New Roman" w:hAnsi="Times New Roman"/>
          <w:sz w:val="26"/>
          <w:szCs w:val="26"/>
        </w:rPr>
        <w:t xml:space="preserve"> % (15</w:t>
      </w:r>
      <w:r>
        <w:rPr>
          <w:rFonts w:ascii="Times New Roman" w:hAnsi="Times New Roman"/>
          <w:sz w:val="26"/>
          <w:szCs w:val="26"/>
        </w:rPr>
        <w:t xml:space="preserve"> </w:t>
      </w:r>
      <w:r w:rsidR="004F35CB">
        <w:rPr>
          <w:rFonts w:ascii="Times New Roman" w:hAnsi="Times New Roman"/>
          <w:sz w:val="26"/>
          <w:szCs w:val="26"/>
        </w:rPr>
        <w:t xml:space="preserve">ед.) программ </w:t>
      </w:r>
      <w:r w:rsidR="00A35A32" w:rsidRPr="00573303">
        <w:rPr>
          <w:rFonts w:ascii="Times New Roman" w:hAnsi="Times New Roman"/>
          <w:sz w:val="26"/>
          <w:szCs w:val="26"/>
        </w:rPr>
        <w:t xml:space="preserve">от 4 до 7 лет. </w:t>
      </w:r>
    </w:p>
    <w:p w:rsidR="00D5622D" w:rsidRPr="00D5622D" w:rsidRDefault="004F35CB" w:rsidP="00F8412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A35A32" w:rsidRPr="00573303">
        <w:rPr>
          <w:rFonts w:ascii="Times New Roman" w:hAnsi="Times New Roman"/>
          <w:sz w:val="26"/>
          <w:szCs w:val="26"/>
        </w:rPr>
        <w:t xml:space="preserve">Экспериментальные программы на уровне учреждения: Пивоваров Ю.Н., </w:t>
      </w:r>
      <w:r w:rsidR="00AA139D" w:rsidRPr="00573303">
        <w:rPr>
          <w:rFonts w:ascii="Times New Roman" w:hAnsi="Times New Roman"/>
          <w:sz w:val="26"/>
          <w:szCs w:val="26"/>
        </w:rPr>
        <w:t>Руин</w:t>
      </w:r>
      <w:r w:rsidR="0018428A">
        <w:rPr>
          <w:rFonts w:ascii="Times New Roman" w:hAnsi="Times New Roman"/>
          <w:sz w:val="26"/>
          <w:szCs w:val="26"/>
        </w:rPr>
        <w:t>а А.Ю. – 5 % (2 программы)</w:t>
      </w:r>
    </w:p>
    <w:p w:rsidR="004F35CB" w:rsidRDefault="004F35CB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B85556" w:rsidRPr="00573303" w:rsidRDefault="00A35A32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Основная часть программ имеет срок реализации от 4 до 7 лет обучения. В сравнении с 2013 годом увеличилось количество программ со сроком реализации от 4 до 7 лет</w:t>
      </w:r>
      <w:r w:rsidR="0018428A">
        <w:rPr>
          <w:rFonts w:ascii="Times New Roman" w:hAnsi="Times New Roman"/>
          <w:sz w:val="26"/>
          <w:szCs w:val="26"/>
        </w:rPr>
        <w:t xml:space="preserve"> на 8 %</w:t>
      </w:r>
      <w:r w:rsidRPr="00573303">
        <w:rPr>
          <w:rFonts w:ascii="Times New Roman" w:hAnsi="Times New Roman"/>
          <w:sz w:val="26"/>
          <w:szCs w:val="26"/>
        </w:rPr>
        <w:t>. Это связанно с сохранностью контингента и целесообразности</w:t>
      </w:r>
      <w:r w:rsidR="00FC0462">
        <w:rPr>
          <w:rFonts w:ascii="Times New Roman" w:hAnsi="Times New Roman"/>
          <w:sz w:val="26"/>
          <w:szCs w:val="26"/>
        </w:rPr>
        <w:t xml:space="preserve"> </w:t>
      </w:r>
      <w:r w:rsidRPr="00573303">
        <w:rPr>
          <w:rFonts w:ascii="Times New Roman" w:hAnsi="Times New Roman"/>
          <w:sz w:val="26"/>
          <w:szCs w:val="26"/>
        </w:rPr>
        <w:t xml:space="preserve">продолжения обучения. </w:t>
      </w:r>
      <w:r w:rsidR="00B76D2B" w:rsidRPr="00573303">
        <w:rPr>
          <w:rFonts w:ascii="Times New Roman" w:hAnsi="Times New Roman"/>
          <w:sz w:val="26"/>
          <w:szCs w:val="26"/>
        </w:rPr>
        <w:t>Программы,</w:t>
      </w:r>
      <w:r w:rsidRPr="00573303">
        <w:rPr>
          <w:rFonts w:ascii="Times New Roman" w:hAnsi="Times New Roman"/>
          <w:sz w:val="26"/>
          <w:szCs w:val="26"/>
        </w:rPr>
        <w:t xml:space="preserve"> имеющие срок реализации от 1 до 2 лет предназначены для </w:t>
      </w:r>
      <w:r w:rsidR="00D5622D">
        <w:rPr>
          <w:rFonts w:ascii="Times New Roman" w:hAnsi="Times New Roman"/>
          <w:sz w:val="26"/>
          <w:szCs w:val="26"/>
        </w:rPr>
        <w:t xml:space="preserve"> </w:t>
      </w:r>
      <w:r w:rsidR="0018428A">
        <w:rPr>
          <w:rFonts w:ascii="Times New Roman" w:hAnsi="Times New Roman"/>
          <w:sz w:val="26"/>
          <w:szCs w:val="26"/>
        </w:rPr>
        <w:t>у</w:t>
      </w:r>
      <w:r w:rsidR="00D5622D">
        <w:rPr>
          <w:rFonts w:ascii="Times New Roman" w:hAnsi="Times New Roman"/>
          <w:sz w:val="26"/>
          <w:szCs w:val="26"/>
        </w:rPr>
        <w:t xml:space="preserve">чащихся дошкольного возраста </w:t>
      </w:r>
      <w:r w:rsidRPr="00573303">
        <w:rPr>
          <w:rFonts w:ascii="Times New Roman" w:hAnsi="Times New Roman"/>
          <w:sz w:val="26"/>
          <w:szCs w:val="26"/>
        </w:rPr>
        <w:t xml:space="preserve"> </w:t>
      </w:r>
      <w:r w:rsidR="0018428A">
        <w:rPr>
          <w:rFonts w:ascii="Times New Roman" w:hAnsi="Times New Roman"/>
          <w:sz w:val="26"/>
          <w:szCs w:val="26"/>
        </w:rPr>
        <w:t xml:space="preserve">и </w:t>
      </w:r>
      <w:r w:rsidRPr="00573303">
        <w:rPr>
          <w:rFonts w:ascii="Times New Roman" w:hAnsi="Times New Roman"/>
          <w:sz w:val="26"/>
          <w:szCs w:val="26"/>
        </w:rPr>
        <w:t>имеют преемственность с программами для младших и средних школьников по</w:t>
      </w:r>
      <w:r w:rsidR="00E328ED" w:rsidRPr="00573303">
        <w:rPr>
          <w:rFonts w:ascii="Times New Roman" w:hAnsi="Times New Roman"/>
          <w:sz w:val="26"/>
          <w:szCs w:val="26"/>
        </w:rPr>
        <w:t xml:space="preserve"> соответствующим направлениям. </w:t>
      </w:r>
    </w:p>
    <w:p w:rsidR="000A7338" w:rsidRDefault="00213E50" w:rsidP="00F84128">
      <w:pPr>
        <w:spacing w:after="0" w:line="240" w:lineRule="auto"/>
        <w:rPr>
          <w:rFonts w:ascii="Times New Roman" w:hAnsi="Times New Roman"/>
          <w:b/>
          <w:caps/>
          <w:color w:val="666699"/>
          <w:sz w:val="32"/>
          <w:szCs w:val="32"/>
        </w:rPr>
      </w:pPr>
      <w:r w:rsidRPr="00573303">
        <w:rPr>
          <w:rFonts w:ascii="Times New Roman" w:hAnsi="Times New Roman"/>
          <w:sz w:val="26"/>
          <w:szCs w:val="26"/>
        </w:rPr>
        <w:t xml:space="preserve"> </w:t>
      </w:r>
      <w:r w:rsidR="000A7338">
        <w:rPr>
          <w:rFonts w:ascii="Times New Roman" w:hAnsi="Times New Roman"/>
          <w:b/>
          <w:caps/>
          <w:color w:val="666699"/>
          <w:sz w:val="32"/>
          <w:szCs w:val="32"/>
        </w:rPr>
        <w:t xml:space="preserve">                                    </w:t>
      </w:r>
    </w:p>
    <w:p w:rsidR="000A7338" w:rsidRPr="0040497B" w:rsidRDefault="000A7338" w:rsidP="00F84128">
      <w:pPr>
        <w:pStyle w:val="ad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40497B">
        <w:rPr>
          <w:rFonts w:ascii="Times New Roman" w:hAnsi="Times New Roman"/>
          <w:b/>
          <w:caps/>
          <w:sz w:val="32"/>
          <w:szCs w:val="32"/>
        </w:rPr>
        <w:t xml:space="preserve"> </w:t>
      </w:r>
      <w:r w:rsidR="0040497B" w:rsidRPr="0040497B">
        <w:rPr>
          <w:rFonts w:ascii="Times New Roman" w:hAnsi="Times New Roman"/>
          <w:b/>
          <w:caps/>
          <w:sz w:val="32"/>
          <w:szCs w:val="32"/>
        </w:rPr>
        <w:t xml:space="preserve">5. </w:t>
      </w:r>
      <w:r w:rsidRPr="0040497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497B" w:rsidRPr="0040497B">
        <w:rPr>
          <w:rFonts w:ascii="Times New Roman" w:hAnsi="Times New Roman" w:cs="Times New Roman"/>
          <w:b/>
          <w:sz w:val="32"/>
          <w:szCs w:val="32"/>
        </w:rPr>
        <w:t>УПРАВЛЕНИЕ ЦЕНТРОМ</w:t>
      </w:r>
      <w:r w:rsidRPr="0040497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84128" w:rsidRPr="00F84128" w:rsidRDefault="00F84128" w:rsidP="00F84128">
      <w:pPr>
        <w:pStyle w:val="ad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A7338" w:rsidRPr="000A7338" w:rsidRDefault="000A7338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A7338">
        <w:rPr>
          <w:rFonts w:ascii="Times New Roman" w:hAnsi="Times New Roman"/>
          <w:sz w:val="26"/>
          <w:szCs w:val="26"/>
        </w:rPr>
        <w:t>Директор Центра – Замятина Анжела Юрьевна</w:t>
      </w:r>
    </w:p>
    <w:p w:rsidR="000A7338" w:rsidRPr="000A7338" w:rsidRDefault="000A7338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A7338">
        <w:rPr>
          <w:rFonts w:ascii="Times New Roman" w:hAnsi="Times New Roman"/>
          <w:sz w:val="26"/>
          <w:szCs w:val="26"/>
        </w:rPr>
        <w:t>Заместители директора:</w:t>
      </w:r>
    </w:p>
    <w:p w:rsidR="000A7338" w:rsidRPr="000A7338" w:rsidRDefault="000A7338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A7338">
        <w:rPr>
          <w:rFonts w:ascii="Times New Roman" w:hAnsi="Times New Roman"/>
          <w:sz w:val="26"/>
          <w:szCs w:val="26"/>
        </w:rPr>
        <w:t xml:space="preserve">по учебно-воспитательной работе – </w:t>
      </w:r>
      <w:proofErr w:type="spellStart"/>
      <w:r w:rsidRPr="000A7338">
        <w:rPr>
          <w:rFonts w:ascii="Times New Roman" w:hAnsi="Times New Roman"/>
          <w:sz w:val="26"/>
          <w:szCs w:val="26"/>
        </w:rPr>
        <w:t>Магзюмова</w:t>
      </w:r>
      <w:proofErr w:type="spellEnd"/>
      <w:r w:rsidRPr="000A733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A7338">
        <w:rPr>
          <w:rFonts w:ascii="Times New Roman" w:hAnsi="Times New Roman"/>
          <w:sz w:val="26"/>
          <w:szCs w:val="26"/>
        </w:rPr>
        <w:t>Анжелика</w:t>
      </w:r>
      <w:proofErr w:type="spellEnd"/>
      <w:r w:rsidRPr="000A7338">
        <w:rPr>
          <w:rFonts w:ascii="Times New Roman" w:hAnsi="Times New Roman"/>
          <w:sz w:val="26"/>
          <w:szCs w:val="26"/>
        </w:rPr>
        <w:t xml:space="preserve"> Львовна</w:t>
      </w:r>
    </w:p>
    <w:p w:rsidR="000A7338" w:rsidRPr="000A7338" w:rsidRDefault="000A7338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A7338">
        <w:rPr>
          <w:rFonts w:ascii="Times New Roman" w:hAnsi="Times New Roman"/>
          <w:sz w:val="26"/>
          <w:szCs w:val="26"/>
        </w:rPr>
        <w:t xml:space="preserve">по </w:t>
      </w:r>
      <w:proofErr w:type="spellStart"/>
      <w:r w:rsidRPr="000A7338">
        <w:rPr>
          <w:rFonts w:ascii="Times New Roman" w:hAnsi="Times New Roman"/>
          <w:sz w:val="26"/>
          <w:szCs w:val="26"/>
        </w:rPr>
        <w:t>учебно</w:t>
      </w:r>
      <w:proofErr w:type="spellEnd"/>
      <w:r w:rsidRPr="000A733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0A7338">
        <w:rPr>
          <w:rFonts w:ascii="Times New Roman" w:hAnsi="Times New Roman"/>
          <w:sz w:val="26"/>
          <w:szCs w:val="26"/>
        </w:rPr>
        <w:t>-в</w:t>
      </w:r>
      <w:proofErr w:type="gramEnd"/>
      <w:r w:rsidRPr="000A7338">
        <w:rPr>
          <w:rFonts w:ascii="Times New Roman" w:hAnsi="Times New Roman"/>
          <w:sz w:val="26"/>
          <w:szCs w:val="26"/>
        </w:rPr>
        <w:t xml:space="preserve">оспитательной работе             -   </w:t>
      </w:r>
      <w:proofErr w:type="spellStart"/>
      <w:r w:rsidRPr="000A7338">
        <w:rPr>
          <w:rFonts w:ascii="Times New Roman" w:hAnsi="Times New Roman"/>
          <w:sz w:val="26"/>
          <w:szCs w:val="26"/>
        </w:rPr>
        <w:t>Свириденко</w:t>
      </w:r>
      <w:proofErr w:type="spellEnd"/>
      <w:r w:rsidRPr="000A7338">
        <w:rPr>
          <w:rFonts w:ascii="Times New Roman" w:hAnsi="Times New Roman"/>
          <w:sz w:val="26"/>
          <w:szCs w:val="26"/>
        </w:rPr>
        <w:t xml:space="preserve"> Наталья Валерьевна</w:t>
      </w:r>
    </w:p>
    <w:p w:rsidR="000A7338" w:rsidRPr="000A7338" w:rsidRDefault="000A7338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A7338">
        <w:rPr>
          <w:rFonts w:ascii="Times New Roman" w:hAnsi="Times New Roman"/>
          <w:sz w:val="26"/>
          <w:szCs w:val="26"/>
        </w:rPr>
        <w:t>по административно-хозяйственной работе – Демченко Ольга Владимировна</w:t>
      </w:r>
    </w:p>
    <w:p w:rsidR="000A7338" w:rsidRPr="000A7338" w:rsidRDefault="000A7338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0A7338" w:rsidRPr="000A7338" w:rsidRDefault="000A7338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0A7338">
        <w:rPr>
          <w:rFonts w:ascii="Times New Roman" w:hAnsi="Times New Roman"/>
          <w:b/>
          <w:sz w:val="26"/>
          <w:szCs w:val="26"/>
        </w:rPr>
        <w:t>Схема управления Центром</w:t>
      </w:r>
    </w:p>
    <w:p w:rsidR="000A7338" w:rsidRPr="000A7338" w:rsidRDefault="000A7338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0A7338" w:rsidRDefault="000A7338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A7338">
        <w:rPr>
          <w:rFonts w:ascii="Times New Roman" w:hAnsi="Times New Roman"/>
          <w:sz w:val="26"/>
          <w:szCs w:val="26"/>
        </w:rPr>
        <w:t>Управление Центром строится на принципах единоначалия и самоуправления. Формами самоуправления   являются Педагогический совет, Общее собрание трудового коллектива, Попечительский совет. Задачи общественно-государственного</w:t>
      </w:r>
      <w:r w:rsidRPr="000A7338">
        <w:rPr>
          <w:rFonts w:ascii="Times New Roman" w:hAnsi="Times New Roman"/>
          <w:color w:val="FF0000"/>
          <w:sz w:val="26"/>
          <w:szCs w:val="26"/>
        </w:rPr>
        <w:t xml:space="preserve">  </w:t>
      </w:r>
      <w:r w:rsidRPr="000A7338">
        <w:rPr>
          <w:rFonts w:ascii="Times New Roman" w:hAnsi="Times New Roman"/>
          <w:sz w:val="26"/>
          <w:szCs w:val="26"/>
        </w:rPr>
        <w:t xml:space="preserve">управления - создание правовых условий для сотрудничества и партнерства в деле воспитания, развития и обучения детей, изменение отношения родителей и общества к учреждениям дополнительного образования, внедрение оптимальных механизмов управления </w:t>
      </w:r>
      <w:proofErr w:type="gramStart"/>
      <w:r w:rsidRPr="000A7338">
        <w:rPr>
          <w:rFonts w:ascii="Times New Roman" w:hAnsi="Times New Roman"/>
          <w:sz w:val="26"/>
          <w:szCs w:val="26"/>
        </w:rPr>
        <w:t>в</w:t>
      </w:r>
      <w:proofErr w:type="gramEnd"/>
      <w:r w:rsidRPr="000A7338">
        <w:rPr>
          <w:rFonts w:ascii="Times New Roman" w:hAnsi="Times New Roman"/>
          <w:sz w:val="26"/>
          <w:szCs w:val="26"/>
        </w:rPr>
        <w:t xml:space="preserve"> новых </w:t>
      </w:r>
    </w:p>
    <w:p w:rsidR="000A7338" w:rsidRPr="000A7338" w:rsidRDefault="000A7338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0A7338">
        <w:rPr>
          <w:rFonts w:ascii="Times New Roman" w:hAnsi="Times New Roman"/>
          <w:sz w:val="26"/>
          <w:szCs w:val="26"/>
        </w:rPr>
        <w:t>условиях</w:t>
      </w:r>
      <w:proofErr w:type="gramEnd"/>
      <w:r w:rsidRPr="000A7338">
        <w:rPr>
          <w:rFonts w:ascii="Times New Roman" w:hAnsi="Times New Roman"/>
          <w:sz w:val="26"/>
          <w:szCs w:val="26"/>
        </w:rPr>
        <w:t xml:space="preserve"> развития образования, финансирование и реализация перспективных инициатив, новых технологий, укрепление материальной базы Центра.</w:t>
      </w:r>
      <w:r w:rsidRPr="000A7338">
        <w:rPr>
          <w:rFonts w:ascii="Times New Roman" w:hAnsi="Times New Roman"/>
          <w:color w:val="0000FF"/>
          <w:sz w:val="26"/>
          <w:szCs w:val="26"/>
        </w:rPr>
        <w:t xml:space="preserve"> </w:t>
      </w:r>
    </w:p>
    <w:p w:rsidR="000A7338" w:rsidRPr="00F84128" w:rsidRDefault="000574AD" w:rsidP="00F841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163830</wp:posOffset>
            </wp:positionV>
            <wp:extent cx="6292215" cy="4224020"/>
            <wp:effectExtent l="19050" t="0" r="0" b="0"/>
            <wp:wrapTight wrapText="bothSides">
              <wp:wrapPolygon edited="0">
                <wp:start x="-65" y="0"/>
                <wp:lineTo x="-65" y="21529"/>
                <wp:lineTo x="21580" y="21529"/>
                <wp:lineTo x="21580" y="0"/>
                <wp:lineTo x="-65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338" w:rsidRPr="007E0459" w:rsidRDefault="000A7338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E0459">
        <w:rPr>
          <w:rFonts w:ascii="Times New Roman" w:hAnsi="Times New Roman"/>
          <w:b/>
          <w:sz w:val="24"/>
          <w:szCs w:val="24"/>
        </w:rPr>
        <w:t>Попечительский совет Центра</w:t>
      </w:r>
    </w:p>
    <w:p w:rsidR="000A7338" w:rsidRDefault="000A7338" w:rsidP="00F84128">
      <w:pPr>
        <w:pStyle w:val="afc"/>
        <w:spacing w:line="240" w:lineRule="auto"/>
        <w:ind w:right="57"/>
        <w:rPr>
          <w:sz w:val="24"/>
        </w:rPr>
      </w:pPr>
    </w:p>
    <w:tbl>
      <w:tblPr>
        <w:tblW w:w="10008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4795"/>
        <w:gridCol w:w="4717"/>
      </w:tblGrid>
      <w:tr w:rsidR="005653D3" w:rsidRPr="005653D3" w:rsidTr="005653D3">
        <w:trPr>
          <w:trHeight w:val="358"/>
        </w:trPr>
        <w:tc>
          <w:tcPr>
            <w:tcW w:w="496" w:type="dxa"/>
          </w:tcPr>
          <w:p w:rsidR="005653D3" w:rsidRPr="005653D3" w:rsidRDefault="005653D3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795" w:type="dxa"/>
          </w:tcPr>
          <w:p w:rsidR="005653D3" w:rsidRPr="005653D3" w:rsidRDefault="005653D3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4717" w:type="dxa"/>
          </w:tcPr>
          <w:p w:rsidR="005653D3" w:rsidRPr="005653D3" w:rsidRDefault="005653D3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Занимаемая должность в составе ПС</w:t>
            </w:r>
          </w:p>
        </w:tc>
      </w:tr>
      <w:tr w:rsidR="005653D3" w:rsidRPr="005653D3" w:rsidTr="005653D3">
        <w:trPr>
          <w:trHeight w:val="280"/>
        </w:trPr>
        <w:tc>
          <w:tcPr>
            <w:tcW w:w="10008" w:type="dxa"/>
            <w:gridSpan w:val="3"/>
          </w:tcPr>
          <w:p w:rsidR="005653D3" w:rsidRPr="005653D3" w:rsidRDefault="005653D3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5653D3">
              <w:rPr>
                <w:rFonts w:ascii="Times New Roman" w:hAnsi="Times New Roman"/>
                <w:b/>
                <w:sz w:val="24"/>
                <w:szCs w:val="24"/>
              </w:rPr>
              <w:t>Председатель попечительского совета</w:t>
            </w:r>
          </w:p>
        </w:tc>
      </w:tr>
      <w:tr w:rsidR="005653D3" w:rsidRPr="005653D3" w:rsidTr="005653D3">
        <w:trPr>
          <w:trHeight w:val="264"/>
        </w:trPr>
        <w:tc>
          <w:tcPr>
            <w:tcW w:w="496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5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Замятина Анжела Юрьевна</w:t>
            </w:r>
          </w:p>
        </w:tc>
        <w:tc>
          <w:tcPr>
            <w:tcW w:w="4717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Директор Центра</w:t>
            </w:r>
          </w:p>
        </w:tc>
      </w:tr>
      <w:tr w:rsidR="005653D3" w:rsidRPr="005653D3" w:rsidTr="005653D3">
        <w:trPr>
          <w:trHeight w:val="264"/>
        </w:trPr>
        <w:tc>
          <w:tcPr>
            <w:tcW w:w="10008" w:type="dxa"/>
            <w:gridSpan w:val="3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  <w:r w:rsidRPr="005653D3">
              <w:rPr>
                <w:rFonts w:ascii="Times New Roman" w:hAnsi="Times New Roman"/>
                <w:b/>
                <w:sz w:val="24"/>
                <w:szCs w:val="24"/>
              </w:rPr>
              <w:t>Члены совет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5653D3" w:rsidRPr="005653D3" w:rsidTr="005653D3">
        <w:trPr>
          <w:trHeight w:val="280"/>
        </w:trPr>
        <w:tc>
          <w:tcPr>
            <w:tcW w:w="10008" w:type="dxa"/>
            <w:gridSpan w:val="3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Представители родительской общественности</w:t>
            </w:r>
          </w:p>
        </w:tc>
      </w:tr>
      <w:tr w:rsidR="005653D3" w:rsidRPr="005653D3" w:rsidTr="005653D3">
        <w:trPr>
          <w:trHeight w:val="264"/>
        </w:trPr>
        <w:tc>
          <w:tcPr>
            <w:tcW w:w="496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5" w:type="dxa"/>
          </w:tcPr>
          <w:p w:rsidR="005653D3" w:rsidRPr="00EB526F" w:rsidRDefault="00EE750B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Родитель объединения физкультурно-спортивного</w:t>
            </w:r>
          </w:p>
        </w:tc>
        <w:tc>
          <w:tcPr>
            <w:tcW w:w="4717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 xml:space="preserve">Родитель объединения </w:t>
            </w:r>
          </w:p>
        </w:tc>
      </w:tr>
      <w:tr w:rsidR="005653D3" w:rsidRPr="005653D3" w:rsidTr="005653D3">
        <w:trPr>
          <w:trHeight w:val="264"/>
        </w:trPr>
        <w:tc>
          <w:tcPr>
            <w:tcW w:w="496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5" w:type="dxa"/>
          </w:tcPr>
          <w:p w:rsidR="005653D3" w:rsidRPr="00EB526F" w:rsidRDefault="00EE750B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художественного</w:t>
            </w:r>
          </w:p>
        </w:tc>
        <w:tc>
          <w:tcPr>
            <w:tcW w:w="4717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Родитель объединения</w:t>
            </w:r>
          </w:p>
        </w:tc>
      </w:tr>
      <w:tr w:rsidR="005653D3" w:rsidRPr="005653D3" w:rsidTr="005653D3">
        <w:trPr>
          <w:trHeight w:val="280"/>
        </w:trPr>
        <w:tc>
          <w:tcPr>
            <w:tcW w:w="496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95" w:type="dxa"/>
          </w:tcPr>
          <w:p w:rsidR="005653D3" w:rsidRPr="00EB526F" w:rsidRDefault="00EE750B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Социально-педагогического</w:t>
            </w:r>
          </w:p>
        </w:tc>
        <w:tc>
          <w:tcPr>
            <w:tcW w:w="4717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Родитель объединения</w:t>
            </w:r>
          </w:p>
        </w:tc>
      </w:tr>
      <w:tr w:rsidR="005653D3" w:rsidRPr="005653D3" w:rsidTr="005653D3">
        <w:trPr>
          <w:trHeight w:val="264"/>
        </w:trPr>
        <w:tc>
          <w:tcPr>
            <w:tcW w:w="496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95" w:type="dxa"/>
          </w:tcPr>
          <w:p w:rsidR="005653D3" w:rsidRPr="00EB526F" w:rsidRDefault="00EE750B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4717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Родитель объединения</w:t>
            </w:r>
          </w:p>
        </w:tc>
      </w:tr>
      <w:tr w:rsidR="005653D3" w:rsidRPr="005653D3" w:rsidTr="005653D3">
        <w:trPr>
          <w:trHeight w:val="280"/>
        </w:trPr>
        <w:tc>
          <w:tcPr>
            <w:tcW w:w="496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95" w:type="dxa"/>
          </w:tcPr>
          <w:p w:rsidR="005653D3" w:rsidRPr="00EB526F" w:rsidRDefault="00EE750B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Социально-педагогической</w:t>
            </w:r>
          </w:p>
        </w:tc>
        <w:tc>
          <w:tcPr>
            <w:tcW w:w="4717" w:type="dxa"/>
          </w:tcPr>
          <w:p w:rsidR="005653D3" w:rsidRPr="00EB526F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26F">
              <w:rPr>
                <w:rFonts w:ascii="Times New Roman" w:hAnsi="Times New Roman"/>
                <w:sz w:val="24"/>
                <w:szCs w:val="24"/>
              </w:rPr>
              <w:t>Родитель объединения</w:t>
            </w:r>
          </w:p>
        </w:tc>
      </w:tr>
      <w:tr w:rsidR="005653D3" w:rsidRPr="005653D3" w:rsidTr="005653D3">
        <w:trPr>
          <w:trHeight w:val="264"/>
        </w:trPr>
        <w:tc>
          <w:tcPr>
            <w:tcW w:w="10008" w:type="dxa"/>
            <w:gridSpan w:val="3"/>
          </w:tcPr>
          <w:p w:rsidR="005653D3" w:rsidRPr="00EB526F" w:rsidRDefault="005653D3" w:rsidP="00F84128">
            <w:pPr>
              <w:tabs>
                <w:tab w:val="left" w:pos="7972"/>
              </w:tabs>
              <w:spacing w:after="0" w:line="240" w:lineRule="auto"/>
              <w:ind w:left="-67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B526F">
              <w:rPr>
                <w:rFonts w:ascii="Times New Roman" w:hAnsi="Times New Roman"/>
                <w:sz w:val="24"/>
                <w:szCs w:val="24"/>
              </w:rPr>
              <w:t>Пред</w:t>
            </w:r>
            <w:proofErr w:type="gramEnd"/>
            <w:r w:rsidRPr="00EB526F">
              <w:rPr>
                <w:rFonts w:ascii="Times New Roman" w:hAnsi="Times New Roman"/>
                <w:sz w:val="24"/>
                <w:szCs w:val="24"/>
              </w:rPr>
              <w:t xml:space="preserve">   Представитель педагогического коллектива      </w:t>
            </w:r>
          </w:p>
        </w:tc>
      </w:tr>
      <w:tr w:rsidR="005653D3" w:rsidRPr="005653D3" w:rsidTr="005653D3">
        <w:trPr>
          <w:trHeight w:val="264"/>
        </w:trPr>
        <w:tc>
          <w:tcPr>
            <w:tcW w:w="496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95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Кириллова Юлия Сергеевна</w:t>
            </w:r>
          </w:p>
        </w:tc>
        <w:tc>
          <w:tcPr>
            <w:tcW w:w="4717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5653D3" w:rsidRPr="005653D3" w:rsidTr="005653D3">
        <w:trPr>
          <w:trHeight w:val="280"/>
        </w:trPr>
        <w:tc>
          <w:tcPr>
            <w:tcW w:w="10008" w:type="dxa"/>
            <w:gridSpan w:val="3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Представитель общественности</w:t>
            </w:r>
          </w:p>
        </w:tc>
      </w:tr>
      <w:tr w:rsidR="005653D3" w:rsidRPr="005653D3" w:rsidTr="005653D3">
        <w:trPr>
          <w:trHeight w:val="264"/>
        </w:trPr>
        <w:tc>
          <w:tcPr>
            <w:tcW w:w="496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3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95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Руднев Александр</w:t>
            </w:r>
          </w:p>
        </w:tc>
        <w:tc>
          <w:tcPr>
            <w:tcW w:w="4717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5653D3" w:rsidRPr="005653D3" w:rsidTr="005653D3">
        <w:trPr>
          <w:trHeight w:val="264"/>
        </w:trPr>
        <w:tc>
          <w:tcPr>
            <w:tcW w:w="496" w:type="dxa"/>
          </w:tcPr>
          <w:p w:rsidR="005653D3" w:rsidRP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95" w:type="dxa"/>
          </w:tcPr>
          <w:p w:rsid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Рудой Юрий Иванович</w:t>
            </w:r>
          </w:p>
        </w:tc>
        <w:tc>
          <w:tcPr>
            <w:tcW w:w="4717" w:type="dxa"/>
          </w:tcPr>
          <w:p w:rsidR="005653D3" w:rsidRDefault="005653D3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Депутат городской Думы 5,6 созывов</w:t>
            </w:r>
          </w:p>
        </w:tc>
      </w:tr>
    </w:tbl>
    <w:p w:rsidR="000A7338" w:rsidRDefault="000A7338" w:rsidP="00F84128">
      <w:pPr>
        <w:pStyle w:val="afc"/>
        <w:spacing w:line="240" w:lineRule="auto"/>
        <w:ind w:right="57"/>
        <w:rPr>
          <w:sz w:val="24"/>
        </w:rPr>
      </w:pPr>
    </w:p>
    <w:p w:rsidR="005653D3" w:rsidRDefault="005653D3" w:rsidP="00F84128">
      <w:pPr>
        <w:pStyle w:val="ad"/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В соответствии с направлениями своей деятельности, для достижения целей своего создания, Попечительский совет через своих членов:</w:t>
      </w:r>
    </w:p>
    <w:p w:rsidR="005653D3" w:rsidRPr="0040497B" w:rsidRDefault="005653D3" w:rsidP="0040497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0497B" w:rsidRDefault="005653D3" w:rsidP="00F84128">
      <w:pPr>
        <w:pStyle w:val="ad"/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 xml:space="preserve">- привлекает добровольные взносы различных физических, юридических лиц, общественных организаций. В качестве добровольного взноса могут быть приняты, как </w:t>
      </w:r>
      <w:r w:rsidRPr="005653D3">
        <w:rPr>
          <w:rFonts w:ascii="Times New Roman" w:hAnsi="Times New Roman"/>
          <w:sz w:val="26"/>
          <w:szCs w:val="26"/>
        </w:rPr>
        <w:lastRenderedPageBreak/>
        <w:t xml:space="preserve">денежные средства, так и любое имущество, выполнение работы или услуги;- содействует созданию и публикации </w:t>
      </w:r>
      <w:proofErr w:type="gramStart"/>
      <w:r w:rsidRPr="005653D3">
        <w:rPr>
          <w:rFonts w:ascii="Times New Roman" w:hAnsi="Times New Roman"/>
          <w:sz w:val="26"/>
          <w:szCs w:val="26"/>
        </w:rPr>
        <w:t>учебных</w:t>
      </w:r>
      <w:proofErr w:type="gramEnd"/>
      <w:r w:rsidRPr="005653D3">
        <w:rPr>
          <w:rFonts w:ascii="Times New Roman" w:hAnsi="Times New Roman"/>
          <w:sz w:val="26"/>
          <w:szCs w:val="26"/>
        </w:rPr>
        <w:t xml:space="preserve">, методических, рекламных и т.п. </w:t>
      </w:r>
    </w:p>
    <w:p w:rsidR="0040497B" w:rsidRDefault="0040497B" w:rsidP="00F84128">
      <w:pPr>
        <w:pStyle w:val="ad"/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</w:p>
    <w:p w:rsidR="005653D3" w:rsidRPr="005653D3" w:rsidRDefault="005653D3" w:rsidP="00F84128">
      <w:pPr>
        <w:pStyle w:val="ad"/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материалов и пособий; проведению инновационной образовательной работы в МОУ ДОДиМ «ЦВР «Юность», повышающей эффективность и качество образования; публикациям о ней и распространению её результатов, способствующих повышению престижа МОУ ДОДиМ «ЦВР «Юность»;</w:t>
      </w:r>
    </w:p>
    <w:p w:rsidR="005653D3" w:rsidRPr="005653D3" w:rsidRDefault="005653D3" w:rsidP="00F84128">
      <w:pPr>
        <w:pStyle w:val="ad"/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- в необходимых случаях учреждает и выплачивает из собственных сре</w:t>
      </w:r>
      <w:proofErr w:type="gramStart"/>
      <w:r w:rsidRPr="005653D3">
        <w:rPr>
          <w:rFonts w:ascii="Times New Roman" w:hAnsi="Times New Roman"/>
          <w:sz w:val="26"/>
          <w:szCs w:val="26"/>
        </w:rPr>
        <w:t>дств пр</w:t>
      </w:r>
      <w:proofErr w:type="gramEnd"/>
      <w:r w:rsidRPr="005653D3">
        <w:rPr>
          <w:rFonts w:ascii="Times New Roman" w:hAnsi="Times New Roman"/>
          <w:sz w:val="26"/>
          <w:szCs w:val="26"/>
        </w:rPr>
        <w:t>емии Попечительского совета сотрудникам МОУ ДОДиМ «ЦВР «Юность» для экспериментальной работы и финансирует подготовку специалистов по повышению квалификации.</w:t>
      </w:r>
    </w:p>
    <w:p w:rsidR="000A7338" w:rsidRPr="003B4196" w:rsidRDefault="000A7338" w:rsidP="00F84128">
      <w:pPr>
        <w:pStyle w:val="afc"/>
        <w:spacing w:line="240" w:lineRule="auto"/>
        <w:ind w:right="57"/>
        <w:rPr>
          <w:sz w:val="24"/>
        </w:rPr>
      </w:pPr>
    </w:p>
    <w:p w:rsidR="000A7338" w:rsidRPr="005653D3" w:rsidRDefault="000A7338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5653D3">
        <w:rPr>
          <w:rFonts w:ascii="Times New Roman" w:hAnsi="Times New Roman"/>
          <w:sz w:val="26"/>
          <w:szCs w:val="26"/>
        </w:rPr>
        <w:t xml:space="preserve">За отчетный период было проведено </w:t>
      </w:r>
      <w:r w:rsidR="005653D3">
        <w:rPr>
          <w:rFonts w:ascii="Times New Roman" w:hAnsi="Times New Roman"/>
          <w:sz w:val="26"/>
          <w:szCs w:val="26"/>
        </w:rPr>
        <w:t>4</w:t>
      </w:r>
      <w:r w:rsidRPr="005653D3">
        <w:rPr>
          <w:rFonts w:ascii="Times New Roman" w:hAnsi="Times New Roman"/>
          <w:sz w:val="26"/>
          <w:szCs w:val="26"/>
        </w:rPr>
        <w:t xml:space="preserve"> заседания, на которых рассматривались вопросы:</w:t>
      </w:r>
    </w:p>
    <w:p w:rsidR="000A7338" w:rsidRPr="005653D3" w:rsidRDefault="000A7338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- у</w:t>
      </w:r>
      <w:r w:rsidR="005653D3" w:rsidRPr="005653D3">
        <w:rPr>
          <w:rFonts w:ascii="Times New Roman" w:hAnsi="Times New Roman"/>
          <w:sz w:val="26"/>
          <w:szCs w:val="26"/>
        </w:rPr>
        <w:t xml:space="preserve">тверждение плана работы на </w:t>
      </w:r>
      <w:r w:rsidRPr="005653D3">
        <w:rPr>
          <w:rFonts w:ascii="Times New Roman" w:hAnsi="Times New Roman"/>
          <w:sz w:val="26"/>
          <w:szCs w:val="26"/>
        </w:rPr>
        <w:t xml:space="preserve">2014 </w:t>
      </w:r>
      <w:proofErr w:type="spellStart"/>
      <w:r w:rsidRPr="005653D3">
        <w:rPr>
          <w:rFonts w:ascii="Times New Roman" w:hAnsi="Times New Roman"/>
          <w:sz w:val="26"/>
          <w:szCs w:val="26"/>
        </w:rPr>
        <w:t>уч</w:t>
      </w:r>
      <w:proofErr w:type="gramStart"/>
      <w:r w:rsidRPr="005653D3">
        <w:rPr>
          <w:rFonts w:ascii="Times New Roman" w:hAnsi="Times New Roman"/>
          <w:sz w:val="26"/>
          <w:szCs w:val="26"/>
        </w:rPr>
        <w:t>.г</w:t>
      </w:r>
      <w:proofErr w:type="gramEnd"/>
      <w:r w:rsidRPr="005653D3">
        <w:rPr>
          <w:rFonts w:ascii="Times New Roman" w:hAnsi="Times New Roman"/>
          <w:sz w:val="26"/>
          <w:szCs w:val="26"/>
        </w:rPr>
        <w:t>од</w:t>
      </w:r>
      <w:proofErr w:type="spellEnd"/>
      <w:r w:rsidRPr="005653D3">
        <w:rPr>
          <w:rFonts w:ascii="Times New Roman" w:hAnsi="Times New Roman"/>
          <w:sz w:val="26"/>
          <w:szCs w:val="26"/>
        </w:rPr>
        <w:t>;</w:t>
      </w:r>
    </w:p>
    <w:p w:rsidR="000A7338" w:rsidRPr="005653D3" w:rsidRDefault="000A7338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-</w:t>
      </w:r>
      <w:r w:rsidR="005653D3">
        <w:rPr>
          <w:rFonts w:ascii="Times New Roman" w:hAnsi="Times New Roman"/>
          <w:sz w:val="26"/>
          <w:szCs w:val="26"/>
        </w:rPr>
        <w:t>разработка положений</w:t>
      </w:r>
      <w:r w:rsidRPr="005653D3">
        <w:rPr>
          <w:rFonts w:ascii="Times New Roman" w:hAnsi="Times New Roman"/>
          <w:sz w:val="26"/>
          <w:szCs w:val="26"/>
        </w:rPr>
        <w:t xml:space="preserve"> о смотре-конкурсе  кабинетов дополнительного образования</w:t>
      </w:r>
      <w:r w:rsidR="005653D3">
        <w:rPr>
          <w:rFonts w:ascii="Times New Roman" w:hAnsi="Times New Roman"/>
          <w:sz w:val="26"/>
          <w:szCs w:val="26"/>
        </w:rPr>
        <w:t>, конкурсе молодых специалистов</w:t>
      </w:r>
      <w:r w:rsidRPr="005653D3">
        <w:rPr>
          <w:rFonts w:ascii="Times New Roman" w:hAnsi="Times New Roman"/>
          <w:sz w:val="26"/>
          <w:szCs w:val="26"/>
        </w:rPr>
        <w:t xml:space="preserve">; </w:t>
      </w:r>
    </w:p>
    <w:p w:rsidR="000A7338" w:rsidRPr="005653D3" w:rsidRDefault="000A7338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- подведение итогов работы, разработка  плана работы на новый учебный год.</w:t>
      </w:r>
    </w:p>
    <w:p w:rsidR="001A597A" w:rsidRPr="005653D3" w:rsidRDefault="001A597A" w:rsidP="00F84128">
      <w:pPr>
        <w:pStyle w:val="ad"/>
        <w:spacing w:after="0" w:line="240" w:lineRule="auto"/>
        <w:ind w:hanging="720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-содействие в создании и реализации социальных проектов</w:t>
      </w:r>
    </w:p>
    <w:p w:rsidR="001A597A" w:rsidRDefault="001A597A" w:rsidP="00F84128">
      <w:pPr>
        <w:pStyle w:val="ad"/>
        <w:spacing w:after="0" w:line="240" w:lineRule="auto"/>
        <w:ind w:hanging="720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-содержание сайта Центра.</w:t>
      </w:r>
    </w:p>
    <w:p w:rsidR="001A597A" w:rsidRDefault="001A597A" w:rsidP="00F84128">
      <w:pPr>
        <w:pStyle w:val="ad"/>
        <w:spacing w:after="0" w:line="240" w:lineRule="auto"/>
        <w:ind w:hanging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-приобретение оборудования для секции пауэрлифтинга;</w:t>
      </w:r>
    </w:p>
    <w:p w:rsidR="001A597A" w:rsidRDefault="001A597A" w:rsidP="00F84128">
      <w:pPr>
        <w:pStyle w:val="ad"/>
        <w:spacing w:after="0" w:line="240" w:lineRule="auto"/>
        <w:ind w:hanging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-приобретение светового оборудования в актовый зал Центра;</w:t>
      </w:r>
    </w:p>
    <w:p w:rsidR="001A597A" w:rsidRDefault="001A597A" w:rsidP="00F84128">
      <w:pPr>
        <w:pStyle w:val="ad"/>
        <w:spacing w:after="0" w:line="240" w:lineRule="auto"/>
        <w:ind w:hanging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-приобретение штор в актовый зал Центра</w:t>
      </w:r>
    </w:p>
    <w:p w:rsidR="001A597A" w:rsidRPr="005653D3" w:rsidRDefault="001A597A" w:rsidP="00F84128">
      <w:pPr>
        <w:pStyle w:val="ad"/>
        <w:spacing w:after="0" w:line="240" w:lineRule="auto"/>
        <w:ind w:hanging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-приобретение стендов в холл Центра</w:t>
      </w:r>
    </w:p>
    <w:p w:rsidR="000A7338" w:rsidRPr="005653D3" w:rsidRDefault="000A7338" w:rsidP="00F84128">
      <w:pPr>
        <w:spacing w:after="0" w:line="240" w:lineRule="auto"/>
        <w:ind w:hanging="720"/>
        <w:jc w:val="both"/>
        <w:rPr>
          <w:rFonts w:ascii="Times New Roman" w:hAnsi="Times New Roman"/>
          <w:sz w:val="26"/>
          <w:szCs w:val="26"/>
        </w:rPr>
      </w:pPr>
    </w:p>
    <w:p w:rsidR="000A7338" w:rsidRPr="005653D3" w:rsidRDefault="000A7338" w:rsidP="00F8412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 xml:space="preserve">Основные мероприятия, проведенные Попечительским  советом </w:t>
      </w:r>
      <w:r w:rsidR="005653D3" w:rsidRPr="005653D3">
        <w:rPr>
          <w:rFonts w:ascii="Times New Roman" w:hAnsi="Times New Roman"/>
          <w:sz w:val="26"/>
          <w:szCs w:val="26"/>
        </w:rPr>
        <w:t xml:space="preserve">в </w:t>
      </w:r>
      <w:r w:rsidRPr="005653D3">
        <w:rPr>
          <w:rFonts w:ascii="Times New Roman" w:hAnsi="Times New Roman"/>
          <w:sz w:val="26"/>
          <w:szCs w:val="26"/>
        </w:rPr>
        <w:t xml:space="preserve">2014 </w:t>
      </w:r>
      <w:proofErr w:type="spellStart"/>
      <w:r w:rsidRPr="005653D3">
        <w:rPr>
          <w:rFonts w:ascii="Times New Roman" w:hAnsi="Times New Roman"/>
          <w:sz w:val="26"/>
          <w:szCs w:val="26"/>
        </w:rPr>
        <w:t>уч</w:t>
      </w:r>
      <w:proofErr w:type="spellEnd"/>
      <w:r w:rsidRPr="005653D3">
        <w:rPr>
          <w:rFonts w:ascii="Times New Roman" w:hAnsi="Times New Roman"/>
          <w:sz w:val="26"/>
          <w:szCs w:val="26"/>
        </w:rPr>
        <w:t>. году:</w:t>
      </w:r>
    </w:p>
    <w:p w:rsidR="000A7338" w:rsidRPr="005653D3" w:rsidRDefault="000A7338" w:rsidP="00F8412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 xml:space="preserve">          - проведение общего собрания родителей</w:t>
      </w:r>
      <w:r w:rsidR="005653D3" w:rsidRPr="005653D3">
        <w:rPr>
          <w:rFonts w:ascii="Times New Roman" w:hAnsi="Times New Roman"/>
          <w:sz w:val="26"/>
          <w:szCs w:val="26"/>
        </w:rPr>
        <w:t>, дня открытых дверей</w:t>
      </w:r>
      <w:r w:rsidRPr="005653D3">
        <w:rPr>
          <w:rFonts w:ascii="Times New Roman" w:hAnsi="Times New Roman"/>
          <w:sz w:val="26"/>
          <w:szCs w:val="26"/>
        </w:rPr>
        <w:t>;</w:t>
      </w:r>
    </w:p>
    <w:p w:rsidR="000A7338" w:rsidRDefault="000A7338" w:rsidP="00F84128">
      <w:pPr>
        <w:pStyle w:val="a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653D3">
        <w:rPr>
          <w:rFonts w:ascii="Times New Roman" w:hAnsi="Times New Roman"/>
          <w:sz w:val="26"/>
          <w:szCs w:val="26"/>
        </w:rPr>
        <w:t>-подготовка к проведению отчетного концерта Центра;</w:t>
      </w:r>
    </w:p>
    <w:p w:rsidR="001A597A" w:rsidRDefault="001A597A" w:rsidP="00F84128">
      <w:pPr>
        <w:pStyle w:val="a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-проведение конкурса молодых специалистов.</w:t>
      </w:r>
    </w:p>
    <w:p w:rsidR="001A597A" w:rsidRDefault="001A597A" w:rsidP="00F84128">
      <w:pPr>
        <w:pStyle w:val="a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A597A" w:rsidRPr="0040497B" w:rsidRDefault="0040497B" w:rsidP="00F84128">
      <w:pPr>
        <w:pStyle w:val="ad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40497B">
        <w:rPr>
          <w:rFonts w:ascii="Times New Roman" w:hAnsi="Times New Roman"/>
          <w:b/>
          <w:sz w:val="32"/>
          <w:szCs w:val="32"/>
        </w:rPr>
        <w:t>6. ОБРАЗОВАТЕЛЬНАЯ ПОЛИТИКА ЦЕНТРА</w:t>
      </w:r>
    </w:p>
    <w:p w:rsidR="0040497B" w:rsidRPr="001A597A" w:rsidRDefault="0040497B" w:rsidP="00F84128">
      <w:pPr>
        <w:pStyle w:val="ad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1A597A" w:rsidRPr="00F84128" w:rsidRDefault="001A597A" w:rsidP="00F84128">
      <w:pPr>
        <w:spacing w:line="240" w:lineRule="auto"/>
        <w:ind w:left="281" w:right="375"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 xml:space="preserve">С 2013 года в Центре  реализовывается Программа развития «Шаг в будущее». </w:t>
      </w:r>
      <w:proofErr w:type="gramStart"/>
      <w:r w:rsidRPr="001A597A">
        <w:rPr>
          <w:rFonts w:ascii="Times New Roman" w:hAnsi="Times New Roman"/>
          <w:sz w:val="26"/>
          <w:szCs w:val="26"/>
        </w:rPr>
        <w:t>Анализ результатов деятельности Центра позволил  педагогическому  коллективу определить перспективы дальнейшего развития Центра,  которое  дает возможность перевести накопленный опыт традиционных и инновационных подходов  на новый качественный уровень и выработать новое стратегическое направление дальнейшего развития, достичь личностного роста детей и молодежи через создание условий для самореализации, развития творческой индивидуальности в избранной ими сфере деятельности на основе их интересов, потребностей</w:t>
      </w:r>
      <w:proofErr w:type="gramEnd"/>
    </w:p>
    <w:p w:rsidR="001A597A" w:rsidRDefault="004972D8" w:rsidP="00F84128">
      <w:pPr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_x0000_s1043" style="position:absolute;left:0;text-align:left;margin-left:1.6pt;margin-top:6.55pt;width:463.25pt;height:146.2pt;z-index:251680256;v-text-anchor:middle" arcsize="10923f" fillcolor="yellow" strokecolor="#f2f2f2" strokeweight="3pt">
            <v:fill color2="#92d050" recolor="t" rotate="t" focusposition=".5,.5" focussize="" type="gradientRadial"/>
            <v:shadow on="t" color="#00b0f0" opacity=".5" offset="-6pt,-6pt"/>
            <o:extrusion v:ext="view" viewpoint="-34.72222mm" viewpointorigin="-.5" skewangle="-45" lightposition="-50000" lightposition2="50000"/>
            <v:textbox style="mso-next-textbox:#_x0000_s1043">
              <w:txbxContent>
                <w:p w:rsidR="00722D5C" w:rsidRDefault="00722D5C" w:rsidP="001A597A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Cs w:val="56"/>
                    </w:rPr>
                  </w:pPr>
                  <w:r w:rsidRPr="00766A8C"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  <w:t>Цель программы развития учреждения</w:t>
                  </w:r>
                </w:p>
                <w:p w:rsidR="00722D5C" w:rsidRPr="009D1BCB" w:rsidRDefault="00722D5C" w:rsidP="001A597A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Cs w:val="56"/>
                    </w:rPr>
                  </w:pPr>
                  <w:proofErr w:type="gramStart"/>
                  <w:r w:rsidRPr="00766A8C">
                    <w:rPr>
                      <w:rFonts w:ascii="Times New Roman" w:hAnsi="Times New Roman"/>
                      <w:i/>
                      <w:szCs w:val="56"/>
                    </w:rPr>
                    <w:t>Разработка и апробация организационно-управленческого механизма перехода МОУ ДОДиМ  «ЦВР «Юность»  в режим устойчивого системного развития на основе целенаправленного обновления содержания и технологий образовательно-развивающей и досуговой деятельности, создание среды успеха для становления  и  развития способностей  личности к самоопределению, к самостоятельному успешному решению проблем в различных сферах жизнедеятельности на основе использования социального опыта, позволяющих  личности  стать субъектом собственного развития.</w:t>
                  </w:r>
                  <w:proofErr w:type="gramEnd"/>
                </w:p>
              </w:txbxContent>
            </v:textbox>
          </v:roundrect>
        </w:pict>
      </w:r>
    </w:p>
    <w:p w:rsidR="001A597A" w:rsidRDefault="001A597A" w:rsidP="00F84128">
      <w:pPr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1A597A" w:rsidRDefault="001A597A" w:rsidP="00F84128">
      <w:pPr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Style w:val="aff"/>
          <w:i w:val="0"/>
          <w:iCs w:val="0"/>
          <w:color w:val="000000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Style w:val="aff"/>
          <w:i w:val="0"/>
          <w:iCs w:val="0"/>
          <w:color w:val="000000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Style w:val="aff"/>
          <w:i w:val="0"/>
          <w:iCs w:val="0"/>
          <w:color w:val="000000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Style w:val="aff"/>
          <w:i w:val="0"/>
          <w:iCs w:val="0"/>
          <w:color w:val="000000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Style w:val="aff"/>
          <w:i w:val="0"/>
          <w:iCs w:val="0"/>
          <w:color w:val="000000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Style w:val="aff"/>
          <w:i w:val="0"/>
          <w:iCs w:val="0"/>
          <w:color w:val="000000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Style w:val="aff"/>
          <w:i w:val="0"/>
          <w:iCs w:val="0"/>
          <w:color w:val="000000"/>
        </w:rPr>
      </w:pPr>
    </w:p>
    <w:p w:rsidR="001A597A" w:rsidRDefault="004972D8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4972D8">
        <w:rPr>
          <w:noProof/>
          <w:color w:val="000000"/>
        </w:rPr>
        <w:pict>
          <v:roundrect id="_x0000_s1029" style="position:absolute;left:0;text-align:left;margin-left:1.6pt;margin-top:11.6pt;width:463.25pt;height:146.2pt;z-index:251665920;v-text-anchor:middle" arcsize="10923f" fillcolor="yellow" strokecolor="#f2f2f2" strokeweight="3pt">
            <v:fill color2="#92d050" recolor="t" rotate="t" focusposition=".5,.5" focussize="" type="gradientRadial"/>
            <v:shadow on="t" color="#00b0f0" opacity=".5" offset="-6pt,-6pt"/>
            <o:extrusion v:ext="view" viewpoint="-34.72222mm" viewpointorigin="-.5" skewangle="-45" lightposition="-50000" lightposition2="50000"/>
            <v:textbox style="mso-next-textbox:#_x0000_s1029">
              <w:txbxContent>
                <w:p w:rsidR="00722D5C" w:rsidRPr="00766A8C" w:rsidRDefault="00722D5C" w:rsidP="001A597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i/>
                      <w:noProof/>
                      <w:sz w:val="24"/>
                      <w:szCs w:val="24"/>
                    </w:rPr>
                  </w:pPr>
                  <w:r w:rsidRPr="00766A8C">
                    <w:rPr>
                      <w:rFonts w:ascii="Times New Roman" w:hAnsi="Times New Roman"/>
                      <w:b/>
                      <w:i/>
                      <w:noProof/>
                      <w:sz w:val="24"/>
                      <w:szCs w:val="24"/>
                    </w:rPr>
                    <w:t>ОЖИДАЕМЫЕ РЕЗУЛЬТАТЫ:</w:t>
                  </w:r>
                </w:p>
                <w:p w:rsidR="00722D5C" w:rsidRPr="00766A8C" w:rsidRDefault="00722D5C" w:rsidP="001A597A">
                  <w:pPr>
                    <w:spacing w:after="0" w:line="240" w:lineRule="auto"/>
                    <w:ind w:firstLine="709"/>
                    <w:jc w:val="center"/>
                    <w:rPr>
                      <w:rStyle w:val="aff"/>
                      <w:rFonts w:ascii="Times New Roman" w:hAnsi="Times New Roman"/>
                      <w:iCs w:val="0"/>
                      <w:color w:val="000000"/>
                    </w:rPr>
                  </w:pPr>
                  <w:proofErr w:type="gramStart"/>
                  <w:r w:rsidRPr="00766A8C">
                    <w:rPr>
                      <w:rStyle w:val="aff"/>
                      <w:rFonts w:ascii="Times New Roman" w:hAnsi="Times New Roman"/>
                      <w:iCs w:val="0"/>
                      <w:color w:val="000000"/>
                    </w:rPr>
                    <w:t xml:space="preserve">МОУ ДОДиМ  «ЦВР «Юность» </w:t>
                  </w:r>
                  <w:r w:rsidRPr="00766A8C">
                    <w:rPr>
                      <w:rStyle w:val="afa"/>
                      <w:rFonts w:ascii="Times New Roman" w:hAnsi="Times New Roman"/>
                      <w:i/>
                      <w:color w:val="000000"/>
                    </w:rPr>
                    <w:t xml:space="preserve"> </w:t>
                  </w:r>
                  <w:r w:rsidRPr="00766A8C">
                    <w:rPr>
                      <w:rStyle w:val="aff"/>
                      <w:rFonts w:ascii="Times New Roman" w:hAnsi="Times New Roman"/>
                      <w:iCs w:val="0"/>
                      <w:color w:val="000000"/>
                    </w:rPr>
                    <w:t>находится</w:t>
                  </w:r>
                  <w:r w:rsidRPr="00766A8C">
                    <w:rPr>
                      <w:rStyle w:val="afa"/>
                      <w:rFonts w:ascii="Times New Roman" w:hAnsi="Times New Roman"/>
                      <w:i/>
                      <w:color w:val="000000"/>
                    </w:rPr>
                    <w:t xml:space="preserve"> </w:t>
                  </w:r>
                  <w:r w:rsidRPr="00766A8C">
                    <w:rPr>
                      <w:rStyle w:val="aff"/>
                      <w:rFonts w:ascii="Times New Roman" w:hAnsi="Times New Roman"/>
                      <w:iCs w:val="0"/>
                      <w:color w:val="000000"/>
                    </w:rPr>
                    <w:t>в режим устойчивого системного развития на основе целенаправленного обновления содержания и технологий образовательно-развивающей и досуговой деятельности, создана среда успеха для становления  и  развития способностей  личности к самоопределению, к самостоятельному успешному решению проблем в различных сферах жизнедеятельности на основе использования социального опыта, позволяющих  личности  стать субъектом собственного развития.</w:t>
                  </w:r>
                  <w:proofErr w:type="gramEnd"/>
                </w:p>
                <w:p w:rsidR="00722D5C" w:rsidRPr="009D1BCB" w:rsidRDefault="00722D5C" w:rsidP="001A597A">
                  <w:pPr>
                    <w:jc w:val="center"/>
                    <w:rPr>
                      <w:rFonts w:ascii="Times New Roman" w:hAnsi="Times New Roman"/>
                      <w:i/>
                      <w:szCs w:val="56"/>
                    </w:rPr>
                  </w:pPr>
                </w:p>
              </w:txbxContent>
            </v:textbox>
          </v:roundrect>
        </w:pict>
      </w:r>
    </w:p>
    <w:p w:rsidR="001A597A" w:rsidRDefault="001A597A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1A597A" w:rsidRDefault="001A597A" w:rsidP="00F84128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F84128" w:rsidRDefault="001A597A" w:rsidP="00F84128">
      <w:pPr>
        <w:spacing w:after="0" w:line="240" w:lineRule="auto"/>
        <w:rPr>
          <w:rFonts w:ascii="Times New Roman" w:hAnsi="Times New Roman"/>
          <w:b/>
          <w:noProof/>
          <w:sz w:val="26"/>
          <w:szCs w:val="26"/>
        </w:rPr>
      </w:pPr>
      <w:r w:rsidRPr="001A597A">
        <w:rPr>
          <w:rFonts w:ascii="Times New Roman" w:hAnsi="Times New Roman"/>
          <w:b/>
          <w:noProof/>
          <w:sz w:val="26"/>
          <w:szCs w:val="26"/>
        </w:rPr>
        <w:t xml:space="preserve">                     </w:t>
      </w:r>
    </w:p>
    <w:p w:rsidR="001A597A" w:rsidRPr="00F84128" w:rsidRDefault="00F84128" w:rsidP="00F84128">
      <w:pPr>
        <w:spacing w:after="0" w:line="240" w:lineRule="auto"/>
        <w:rPr>
          <w:rFonts w:ascii="Times New Roman" w:hAnsi="Times New Roman"/>
          <w:b/>
          <w:noProof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2683510</wp:posOffset>
            </wp:positionV>
            <wp:extent cx="6417310" cy="3886200"/>
            <wp:effectExtent l="19050" t="0" r="2540" b="0"/>
            <wp:wrapSquare wrapText="bothSides"/>
            <wp:docPr id="27" name="Рисунок 4" descr="этапы развития учре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тапы развития учрежд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597A" w:rsidRPr="00F84128" w:rsidRDefault="001A597A" w:rsidP="0040497B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F84128">
        <w:rPr>
          <w:rFonts w:ascii="Times New Roman" w:hAnsi="Times New Roman"/>
          <w:b/>
          <w:sz w:val="26"/>
          <w:szCs w:val="26"/>
        </w:rPr>
        <w:t>Система воспитательной работы Центра.</w:t>
      </w:r>
    </w:p>
    <w:p w:rsidR="001A597A" w:rsidRPr="00F84128" w:rsidRDefault="001A597A" w:rsidP="00F84128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i/>
          <w:iCs/>
          <w:kern w:val="1"/>
          <w:sz w:val="26"/>
          <w:szCs w:val="26"/>
          <w:lang w:eastAsia="hi-IN" w:bidi="hi-IN"/>
        </w:rPr>
        <w:t>Воспитательная система</w:t>
      </w: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 Центра «Юность» является </w:t>
      </w:r>
      <w:proofErr w:type="spellStart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ценностн</w:t>
      </w:r>
      <w:proofErr w:type="gramStart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о</w:t>
      </w:r>
      <w:proofErr w:type="spellEnd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-</w:t>
      </w:r>
      <w:proofErr w:type="gramEnd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 и личностно-ориентированной, это целостный социальный организм, рождающийся в процессе взаимодействия в сотворчестве  субъектов воспитания (взрослых и детей), при наличии основных компонентов системы (</w:t>
      </w:r>
      <w:proofErr w:type="spellStart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ценносто-ориентационного</w:t>
      </w:r>
      <w:proofErr w:type="spellEnd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, </w:t>
      </w:r>
      <w:proofErr w:type="spellStart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функционально-деятельностного</w:t>
      </w:r>
      <w:proofErr w:type="spellEnd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, пространственно-временного и </w:t>
      </w:r>
      <w:proofErr w:type="spellStart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диагностико-аналитического</w:t>
      </w:r>
      <w:proofErr w:type="spellEnd"/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) и обладающий такими интегративными характеристиками, как образ жизни сообщества и его психологический климат.</w:t>
      </w:r>
    </w:p>
    <w:p w:rsid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  <w:t xml:space="preserve">Главная </w:t>
      </w:r>
      <w:r w:rsidRPr="00F84128">
        <w:rPr>
          <w:rFonts w:ascii="Times New Roman" w:hAnsi="Times New Roman"/>
          <w:i/>
          <w:iCs/>
          <w:color w:val="0070C0"/>
          <w:kern w:val="1"/>
          <w:sz w:val="26"/>
          <w:szCs w:val="26"/>
          <w:lang w:eastAsia="hi-IN" w:bidi="hi-IN"/>
        </w:rPr>
        <w:t xml:space="preserve">воспитательная задача </w:t>
      </w:r>
      <w:r w:rsidRPr="00F84128"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  <w:t xml:space="preserve">Центра «Юность» - одарить, максимально поддержать ребенка в определении его интересов, ценностей, смыслов, целей, возможностей, чтобы </w:t>
      </w:r>
      <w:r w:rsidRPr="00F84128"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  <w:lastRenderedPageBreak/>
        <w:t xml:space="preserve">он смог самостоятельно выбирать пути преодоления жизненных препятствий (проблем), </w:t>
      </w:r>
    </w:p>
    <w:p w:rsidR="00F84128" w:rsidRDefault="00F84128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</w:pP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  <w:t xml:space="preserve">сохраняя человеческое достоинство, одаривая других своими талантами, идеями, </w:t>
      </w:r>
      <w:proofErr w:type="spellStart"/>
      <w:r w:rsidRPr="00F84128"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  <w:t>сотворческими</w:t>
      </w:r>
      <w:proofErr w:type="spellEnd"/>
      <w:r w:rsidRPr="00F84128">
        <w:rPr>
          <w:rFonts w:ascii="Times New Roman" w:hAnsi="Times New Roman"/>
          <w:color w:val="0070C0"/>
          <w:kern w:val="1"/>
          <w:sz w:val="26"/>
          <w:szCs w:val="26"/>
          <w:lang w:eastAsia="hi-IN" w:bidi="hi-IN"/>
        </w:rPr>
        <w:t xml:space="preserve"> дерзаниями.</w:t>
      </w: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C00000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i/>
          <w:iCs/>
          <w:color w:val="C00000"/>
          <w:kern w:val="1"/>
          <w:sz w:val="26"/>
          <w:szCs w:val="26"/>
          <w:lang w:eastAsia="hi-IN" w:bidi="hi-IN"/>
        </w:rPr>
        <w:t>Педагогическая миссия в процессе воспитания</w:t>
      </w:r>
      <w:r w:rsidRPr="00F84128">
        <w:rPr>
          <w:rFonts w:ascii="Times New Roman" w:hAnsi="Times New Roman"/>
          <w:color w:val="C00000"/>
          <w:kern w:val="1"/>
          <w:sz w:val="26"/>
          <w:szCs w:val="26"/>
          <w:lang w:eastAsia="hi-IN" w:bidi="hi-IN"/>
        </w:rPr>
        <w:t xml:space="preserve"> – воплощение </w:t>
      </w:r>
      <w:proofErr w:type="spellStart"/>
      <w:r w:rsidRPr="00F84128">
        <w:rPr>
          <w:rFonts w:ascii="Times New Roman" w:hAnsi="Times New Roman"/>
          <w:color w:val="C00000"/>
          <w:kern w:val="1"/>
          <w:sz w:val="26"/>
          <w:szCs w:val="26"/>
          <w:lang w:eastAsia="hi-IN" w:bidi="hi-IN"/>
        </w:rPr>
        <w:t>системообразующих</w:t>
      </w:r>
      <w:proofErr w:type="spellEnd"/>
      <w:r w:rsidRPr="00F84128">
        <w:rPr>
          <w:rFonts w:ascii="Times New Roman" w:hAnsi="Times New Roman"/>
          <w:color w:val="C00000"/>
          <w:kern w:val="1"/>
          <w:sz w:val="26"/>
          <w:szCs w:val="26"/>
          <w:lang w:eastAsia="hi-IN" w:bidi="hi-IN"/>
        </w:rPr>
        <w:t xml:space="preserve"> ценностей через практику сотворчества, педагогическую поддержку, общение, взаимодействие.</w:t>
      </w: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B050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i/>
          <w:iCs/>
          <w:color w:val="00B050"/>
          <w:kern w:val="1"/>
          <w:sz w:val="26"/>
          <w:szCs w:val="26"/>
          <w:lang w:eastAsia="hi-IN" w:bidi="hi-IN"/>
        </w:rPr>
        <w:t>Воспитательное пространство</w:t>
      </w:r>
      <w:r w:rsidRPr="00F84128">
        <w:rPr>
          <w:rFonts w:ascii="Times New Roman" w:hAnsi="Times New Roman"/>
          <w:color w:val="00B050"/>
          <w:kern w:val="1"/>
          <w:sz w:val="26"/>
          <w:szCs w:val="26"/>
          <w:lang w:eastAsia="hi-IN" w:bidi="hi-IN"/>
        </w:rPr>
        <w:t xml:space="preserve"> Центра – это пространство жизнетворчества, представляющее собой систему условий и возможностей для саморазвития личности, которые создаются отдельными субъектами этого пространства – воспитанниками, педагогами и родителями.  </w:t>
      </w: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Педагоги Центра «Юность», ставя и решая конкретные воспитательные задачи, находятся в постоянном поиске путей уникального воплощения своей п</w:t>
      </w:r>
      <w:r w:rsidRPr="00F84128">
        <w:rPr>
          <w:rFonts w:ascii="Times New Roman" w:hAnsi="Times New Roman"/>
          <w:i/>
          <w:iCs/>
          <w:kern w:val="1"/>
          <w:sz w:val="26"/>
          <w:szCs w:val="26"/>
          <w:lang w:eastAsia="hi-IN" w:bidi="hi-IN"/>
        </w:rPr>
        <w:t>едагогической миссии,</w:t>
      </w: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 стремятся к расширению своих педагогических и человеческих возможностей, повышению своей компетентности и готовы представить плоды педагогического поиска. </w:t>
      </w: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Воспитательная система Центра «Юность» ориентирована на формирование у родителей позитивного отношения к учреждению дополнительного образования детей и молодежи, на их активное участие в образовательном процессе – в силу своих возможностей развивать и поддерживать ребенка. Вовлечение родителей в </w:t>
      </w:r>
      <w:r w:rsidRPr="00F84128">
        <w:rPr>
          <w:rFonts w:ascii="Times New Roman" w:hAnsi="Times New Roman"/>
          <w:i/>
          <w:iCs/>
          <w:kern w:val="1"/>
          <w:sz w:val="26"/>
          <w:szCs w:val="26"/>
          <w:lang w:eastAsia="hi-IN" w:bidi="hi-IN"/>
        </w:rPr>
        <w:t>развивающую среду</w:t>
      </w: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 детского коллектива позволяет семье стать активным субъектом воспитательной системы образовательного учреждения.</w:t>
      </w: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Воспитательная система Центра «Юность» находится на этапе стабильного развития, что характеризуется:</w:t>
      </w:r>
    </w:p>
    <w:p w:rsidR="001A597A" w:rsidRPr="00F84128" w:rsidRDefault="001A597A" w:rsidP="00F84128">
      <w:pPr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spacing w:after="0" w:line="240" w:lineRule="auto"/>
        <w:ind w:left="720" w:hanging="360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способностью педагогического коллектива выдвинуть и обосновать цель воспитательного процесса; </w:t>
      </w:r>
    </w:p>
    <w:p w:rsidR="001A597A" w:rsidRPr="00F84128" w:rsidRDefault="001A597A" w:rsidP="00F84128">
      <w:pPr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spacing w:after="0" w:line="240" w:lineRule="auto"/>
        <w:ind w:left="720" w:hanging="360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способностью организовать жизнедеятельность сообщества детей и взрослых, в максимальной степени благоприятную для самореализации и самоутверждения личности ребенка, педагога и родителя; </w:t>
      </w:r>
    </w:p>
    <w:p w:rsidR="001A597A" w:rsidRPr="00F84128" w:rsidRDefault="001A597A" w:rsidP="00F84128">
      <w:pPr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spacing w:after="0" w:line="240" w:lineRule="auto"/>
        <w:ind w:left="720" w:hanging="360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способностью создать в образовательном учреждении дополнительного образования детей и за его пределами нравственно благоприятную и эмоционально насыщенную развивающую среду; </w:t>
      </w:r>
    </w:p>
    <w:p w:rsidR="001A597A" w:rsidRPr="00F84128" w:rsidRDefault="001A597A" w:rsidP="00F84128">
      <w:pPr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spacing w:after="0" w:line="240" w:lineRule="auto"/>
        <w:ind w:left="720" w:hanging="360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способностью диагностировать развитие личности обучающегося, развитие детского и педагогического коллективов, социума. </w:t>
      </w: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 xml:space="preserve">Воспитательное пространство Центра «Юность» неотделимо от образовательного пространства и представляет собой совокупность воспитательных систем </w:t>
      </w:r>
      <w:r w:rsidRPr="00F84128">
        <w:rPr>
          <w:rFonts w:ascii="Times New Roman" w:hAnsi="Times New Roman"/>
          <w:i/>
          <w:iCs/>
          <w:kern w:val="1"/>
          <w:sz w:val="26"/>
          <w:szCs w:val="26"/>
          <w:lang w:eastAsia="hi-IN" w:bidi="hi-IN"/>
        </w:rPr>
        <w:t>творческих объединений</w:t>
      </w: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: клубов, секций, театров, школ, студий, ансамблей,  учебных групп, площадок, программ, проектов. Воспитательная система реализуется через такие интегративные формы (</w:t>
      </w:r>
      <w:r w:rsidRPr="00F84128">
        <w:rPr>
          <w:rFonts w:ascii="Times New Roman" w:hAnsi="Times New Roman"/>
          <w:i/>
          <w:iCs/>
          <w:kern w:val="1"/>
          <w:sz w:val="26"/>
          <w:szCs w:val="26"/>
          <w:lang w:eastAsia="hi-IN" w:bidi="hi-IN"/>
        </w:rPr>
        <w:t>события</w:t>
      </w:r>
      <w:r w:rsidRPr="00F84128">
        <w:rPr>
          <w:rFonts w:ascii="Times New Roman" w:hAnsi="Times New Roman"/>
          <w:kern w:val="1"/>
          <w:sz w:val="26"/>
          <w:szCs w:val="26"/>
          <w:lang w:eastAsia="hi-IN" w:bidi="hi-IN"/>
        </w:rPr>
        <w:t>) как:  издательская деятельность, молодежное движение, праздник, бал, соревнование, фестиваль,  лагерь, сводная репетиция, спектакль, пленэр, шоу-программа, клубный день, тренинг, концерт, игра,  выставка, сбор.</w:t>
      </w:r>
    </w:p>
    <w:p w:rsidR="001A597A" w:rsidRPr="00F84128" w:rsidRDefault="001A597A" w:rsidP="00F8412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  <w:lang w:eastAsia="hi-IN" w:bidi="hi-IN"/>
        </w:rPr>
      </w:pPr>
    </w:p>
    <w:p w:rsidR="00D14BC7" w:rsidRPr="0040497B" w:rsidRDefault="00D14BC7" w:rsidP="00F8412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hadow/>
          <w:kern w:val="1"/>
          <w:sz w:val="28"/>
          <w:szCs w:val="28"/>
          <w:lang w:eastAsia="hi-IN" w:bidi="hi-IN"/>
        </w:rPr>
      </w:pPr>
    </w:p>
    <w:p w:rsidR="001A597A" w:rsidRPr="0040497B" w:rsidRDefault="0040497B" w:rsidP="00F8412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hadow/>
          <w:kern w:val="1"/>
          <w:sz w:val="28"/>
          <w:szCs w:val="28"/>
          <w:lang w:eastAsia="hi-IN" w:bidi="hi-IN"/>
        </w:rPr>
      </w:pPr>
      <w:r w:rsidRPr="0040497B">
        <w:rPr>
          <w:rFonts w:ascii="Times New Roman" w:hAnsi="Times New Roman"/>
          <w:b/>
          <w:bCs/>
          <w:shadow/>
          <w:kern w:val="1"/>
          <w:sz w:val="28"/>
          <w:szCs w:val="28"/>
          <w:lang w:eastAsia="hi-IN" w:bidi="hi-IN"/>
        </w:rPr>
        <w:t>ПРИОРИТЕТНЫЕ НАПРАВЛЕНИЯ ВОСПИТНИЯ</w:t>
      </w:r>
    </w:p>
    <w:p w:rsidR="001A597A" w:rsidRPr="0040497B" w:rsidRDefault="001A597A" w:rsidP="00F8412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hadow/>
          <w:kern w:val="1"/>
          <w:sz w:val="28"/>
          <w:szCs w:val="28"/>
          <w:lang w:eastAsia="hi-IN" w:bidi="hi-IN"/>
        </w:rPr>
      </w:pPr>
      <w:r w:rsidRPr="0040497B">
        <w:rPr>
          <w:rFonts w:ascii="Times New Roman" w:hAnsi="Times New Roman"/>
          <w:b/>
          <w:bCs/>
          <w:shadow/>
          <w:kern w:val="1"/>
          <w:sz w:val="28"/>
          <w:szCs w:val="28"/>
          <w:lang w:eastAsia="hi-IN" w:bidi="hi-IN"/>
        </w:rPr>
        <w:t xml:space="preserve">МОУ ДОДиМ </w:t>
      </w:r>
      <w:r w:rsidR="0040497B" w:rsidRPr="0040497B">
        <w:rPr>
          <w:rFonts w:ascii="Times New Roman" w:hAnsi="Times New Roman"/>
          <w:b/>
          <w:bCs/>
          <w:shadow/>
          <w:kern w:val="1"/>
          <w:sz w:val="28"/>
          <w:szCs w:val="28"/>
          <w:lang w:eastAsia="hi-IN" w:bidi="hi-IN"/>
        </w:rPr>
        <w:t>«ЦВР «Юность»</w:t>
      </w:r>
    </w:p>
    <w:p w:rsidR="001A597A" w:rsidRDefault="001A597A" w:rsidP="00F841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3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000"/>
      </w:tblPr>
      <w:tblGrid>
        <w:gridCol w:w="4744"/>
        <w:gridCol w:w="5387"/>
      </w:tblGrid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>ПАТРИОТИЧЕСКОЕ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>«Патриот»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lastRenderedPageBreak/>
              <w:drawing>
                <wp:anchor distT="0" distB="0" distL="0" distR="0" simplePos="0" relativeHeight="25167411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85725</wp:posOffset>
                  </wp:positionV>
                  <wp:extent cx="1921510" cy="1440180"/>
                  <wp:effectExtent l="19050" t="0" r="2540" b="0"/>
                  <wp:wrapSquare wrapText="bothSides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66944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170180</wp:posOffset>
                  </wp:positionV>
                  <wp:extent cx="2099945" cy="1574165"/>
                  <wp:effectExtent l="19050" t="0" r="0" b="0"/>
                  <wp:wrapSquare wrapText="bothSides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574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5387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  <w:lastRenderedPageBreak/>
              <w:t xml:space="preserve"> </w:t>
            </w: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  <w:t>Целью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военно-патриотического воспитания является </w:t>
            </w:r>
            <w:r w:rsidRPr="001D0B9F">
              <w:rPr>
                <w:rFonts w:ascii="Times New Roma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ф</w:t>
            </w:r>
            <w:r w:rsidRPr="001D0B9F">
              <w:rPr>
                <w:rFonts w:ascii="Times New Roman" w:hAnsi="Times New Roman"/>
                <w:b/>
                <w:bCs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ормирование чувства патриотизма, </w:t>
            </w:r>
            <w:r w:rsidRPr="001D0B9F">
              <w:rPr>
                <w:rFonts w:ascii="Times New Roman" w:hAnsi="Times New Roman"/>
                <w:b/>
                <w:bCs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 xml:space="preserve">гражданского долга, общественных интересов, обеспечение роста значимости Российского патриотизма среди молодежи округа. 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 Программа </w:t>
            </w:r>
            <w:r w:rsidRPr="001D0B9F">
              <w:rPr>
                <w:rFonts w:ascii="Times New Roman" w:hAnsi="Times New Roman"/>
                <w:b/>
                <w:bCs/>
                <w:i/>
                <w:iCs/>
                <w:color w:val="0000FF"/>
                <w:kern w:val="1"/>
                <w:sz w:val="24"/>
                <w:szCs w:val="24"/>
                <w:lang w:eastAsia="ar-SA"/>
              </w:rPr>
              <w:t>«ПАТРИОТ»</w:t>
            </w: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включает, в себя: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1. ряд мероприятий по патриотическому воспитанию. Многие из них стали традиционными, 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2. программа военно-технического  клуба им. А. В. Суворова, 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3. программа церемониального отряда барабанщиц «Символ»,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4. программа отряда развертывания флага «Символ»,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5.  программа военно-спортивного клуба «Тайфун».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6. Работа с ветеранами.</w:t>
            </w:r>
          </w:p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Программы   предусматривают    получение в процессе их реализации   дополнительных специальных знаний. </w:t>
            </w:r>
          </w:p>
        </w:tc>
      </w:tr>
      <w:tr w:rsidR="001A597A" w:rsidRPr="001D0B9F" w:rsidTr="00D14BC7">
        <w:trPr>
          <w:trHeight w:val="1785"/>
        </w:trPr>
        <w:tc>
          <w:tcPr>
            <w:tcW w:w="10131" w:type="dxa"/>
            <w:gridSpan w:val="2"/>
            <w:shd w:val="clear" w:color="auto" w:fill="D9E2F3"/>
          </w:tcPr>
          <w:p w:rsidR="0055558C" w:rsidRPr="00403164" w:rsidRDefault="0055558C" w:rsidP="0055558C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Отчет о проведенных мероприятиях по формированию условий гражданского, патриотического становления»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559"/>
              <w:gridCol w:w="1276"/>
            </w:tblGrid>
            <w:tr w:rsidR="0055558C" w:rsidTr="00304A36">
              <w:tc>
                <w:tcPr>
                  <w:tcW w:w="562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Наименование мероприятия</w:t>
                  </w:r>
                </w:p>
              </w:tc>
              <w:tc>
                <w:tcPr>
                  <w:tcW w:w="1134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Дата проведения</w:t>
                  </w:r>
                </w:p>
              </w:tc>
              <w:tc>
                <w:tcPr>
                  <w:tcW w:w="1418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Периодичность проведения</w:t>
                  </w:r>
                </w:p>
              </w:tc>
              <w:tc>
                <w:tcPr>
                  <w:tcW w:w="1701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Ответственные</w:t>
                  </w:r>
                </w:p>
              </w:tc>
              <w:tc>
                <w:tcPr>
                  <w:tcW w:w="1559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Количество привлеченных участников</w:t>
                  </w:r>
                </w:p>
              </w:tc>
              <w:tc>
                <w:tcPr>
                  <w:tcW w:w="1276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Результаты</w:t>
                  </w:r>
                </w:p>
              </w:tc>
            </w:tr>
            <w:tr w:rsidR="0055558C" w:rsidTr="00304A36">
              <w:tc>
                <w:tcPr>
                  <w:tcW w:w="562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1.</w:t>
                  </w:r>
                </w:p>
              </w:tc>
              <w:tc>
                <w:tcPr>
                  <w:tcW w:w="2268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Оказание бесплатных парикмахерских услуг ветеранам ВОВ и УТФ (в Центре и на дому) учащимися студии парикмахерского искусства «Хорошее настроение»</w:t>
                  </w:r>
                </w:p>
              </w:tc>
              <w:tc>
                <w:tcPr>
                  <w:tcW w:w="1134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заявкам</w:t>
                  </w:r>
                </w:p>
              </w:tc>
              <w:tc>
                <w:tcPr>
                  <w:tcW w:w="1418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ежемесячно</w:t>
                  </w:r>
                </w:p>
              </w:tc>
              <w:tc>
                <w:tcPr>
                  <w:tcW w:w="1701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Беломестнова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Н. Г.</w:t>
                  </w:r>
                </w:p>
              </w:tc>
              <w:tc>
                <w:tcPr>
                  <w:tcW w:w="1559" w:type="dxa"/>
                </w:tcPr>
                <w:p w:rsid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 воспитанниц</w:t>
                  </w:r>
                </w:p>
                <w:p w:rsid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  <w:tc>
                <w:tcPr>
                  <w:tcW w:w="1276" w:type="dxa"/>
                </w:tcPr>
                <w:p w:rsidR="00304A36" w:rsidRDefault="0055558C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Обслужено – </w:t>
                  </w:r>
                </w:p>
                <w:p w:rsidR="0055558C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54</w:t>
                  </w:r>
                  <w:r w:rsid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ветеранов</w:t>
                  </w:r>
                </w:p>
              </w:tc>
            </w:tr>
            <w:tr w:rsidR="0055558C" w:rsidTr="00304A36">
              <w:tc>
                <w:tcPr>
                  <w:tcW w:w="562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Фестивале допризывной молодежи (окружной этап)</w:t>
                  </w:r>
                </w:p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134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14-20.01.14</w:t>
                  </w:r>
                </w:p>
              </w:tc>
              <w:tc>
                <w:tcPr>
                  <w:tcW w:w="1418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Сахаровский Ю. А.</w:t>
                  </w:r>
                </w:p>
              </w:tc>
              <w:tc>
                <w:tcPr>
                  <w:tcW w:w="1559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</w:t>
                  </w:r>
                </w:p>
              </w:tc>
            </w:tr>
            <w:tr w:rsidR="0055558C" w:rsidTr="00304A36">
              <w:tc>
                <w:tcPr>
                  <w:tcW w:w="562" w:type="dxa"/>
                </w:tcPr>
                <w:p w:rsidR="0055558C" w:rsidRPr="004B6CC9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военно-прикладном конкурсе по воздушно-десантной подготовке</w:t>
                  </w:r>
                </w:p>
              </w:tc>
              <w:tc>
                <w:tcPr>
                  <w:tcW w:w="1134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09.01.14</w:t>
                  </w:r>
                </w:p>
              </w:tc>
              <w:tc>
                <w:tcPr>
                  <w:tcW w:w="141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</w:tc>
              <w:tc>
                <w:tcPr>
                  <w:tcW w:w="1559" w:type="dxa"/>
                </w:tcPr>
                <w:p w:rsidR="0055558C" w:rsidRPr="0055558C" w:rsidRDefault="00700928" w:rsidP="0070092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курсантов ВТК им. А. В. Суворова</w:t>
                  </w:r>
                </w:p>
              </w:tc>
              <w:tc>
                <w:tcPr>
                  <w:tcW w:w="1276" w:type="dxa"/>
                </w:tcPr>
                <w:p w:rsidR="0055558C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2 курсанта</w:t>
                  </w:r>
                </w:p>
              </w:tc>
            </w:tr>
            <w:tr w:rsidR="0055558C" w:rsidTr="00304A36">
              <w:tc>
                <w:tcPr>
                  <w:tcW w:w="562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Встреча курсантов ВТК им. А. В. Суворова с полковником внутренней службы, зам. Начальника УВД Хабаровского края </w:t>
                  </w: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Носковым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К. А. по вопросу поступления на обучение в </w:t>
                  </w: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институт МВД РФ</w:t>
                  </w:r>
                </w:p>
              </w:tc>
              <w:tc>
                <w:tcPr>
                  <w:tcW w:w="1134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05.02.14</w:t>
                  </w:r>
                </w:p>
              </w:tc>
              <w:tc>
                <w:tcPr>
                  <w:tcW w:w="141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</w:tc>
              <w:tc>
                <w:tcPr>
                  <w:tcW w:w="1559" w:type="dxa"/>
                </w:tcPr>
                <w:p w:rsidR="0055558C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15 курсантов</w:t>
                  </w:r>
                </w:p>
              </w:tc>
              <w:tc>
                <w:tcPr>
                  <w:tcW w:w="1276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55558C" w:rsidTr="00304A36">
              <w:tc>
                <w:tcPr>
                  <w:tcW w:w="562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5.</w:t>
                  </w:r>
                </w:p>
              </w:tc>
              <w:tc>
                <w:tcPr>
                  <w:tcW w:w="226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Торжественный марш к мемориальному комплексу с возложением цветов</w:t>
                  </w:r>
                </w:p>
              </w:tc>
              <w:tc>
                <w:tcPr>
                  <w:tcW w:w="1134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23.02.14</w:t>
                  </w:r>
                </w:p>
              </w:tc>
              <w:tc>
                <w:tcPr>
                  <w:tcW w:w="141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</w:tc>
              <w:tc>
                <w:tcPr>
                  <w:tcW w:w="1559" w:type="dxa"/>
                </w:tcPr>
                <w:p w:rsidR="0055558C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курсантов</w:t>
                  </w:r>
                </w:p>
              </w:tc>
              <w:tc>
                <w:tcPr>
                  <w:tcW w:w="1276" w:type="dxa"/>
                </w:tcPr>
                <w:p w:rsidR="0055558C" w:rsidRPr="0055558C" w:rsidRDefault="0055558C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55558C" w:rsidTr="00304A36">
              <w:tc>
                <w:tcPr>
                  <w:tcW w:w="562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Неделя открытых дверей ВТК им. А. В. Суворова (экскурсии для школьников Центрального округа)</w:t>
                  </w:r>
                </w:p>
              </w:tc>
              <w:tc>
                <w:tcPr>
                  <w:tcW w:w="1134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10-15.02.14</w:t>
                  </w:r>
                </w:p>
              </w:tc>
              <w:tc>
                <w:tcPr>
                  <w:tcW w:w="141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Костюченко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В. И.</w:t>
                  </w:r>
                </w:p>
              </w:tc>
              <w:tc>
                <w:tcPr>
                  <w:tcW w:w="1559" w:type="dxa"/>
                </w:tcPr>
                <w:p w:rsidR="0055558C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курсантов</w:t>
                  </w:r>
                </w:p>
              </w:tc>
              <w:tc>
                <w:tcPr>
                  <w:tcW w:w="1276" w:type="dxa"/>
                </w:tcPr>
                <w:p w:rsidR="0055558C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250 школьников</w:t>
                  </w:r>
                </w:p>
              </w:tc>
            </w:tr>
            <w:tr w:rsidR="0055558C" w:rsidTr="00304A36">
              <w:tc>
                <w:tcPr>
                  <w:tcW w:w="562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7.</w:t>
                  </w:r>
                </w:p>
              </w:tc>
              <w:tc>
                <w:tcPr>
                  <w:tcW w:w="226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окружной акции «Письмо солдату»</w:t>
                  </w:r>
                </w:p>
              </w:tc>
              <w:tc>
                <w:tcPr>
                  <w:tcW w:w="1134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 01-18.02.14</w:t>
                  </w:r>
                </w:p>
              </w:tc>
              <w:tc>
                <w:tcPr>
                  <w:tcW w:w="1418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55558C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55558C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учащихся Центра</w:t>
                  </w:r>
                </w:p>
              </w:tc>
              <w:tc>
                <w:tcPr>
                  <w:tcW w:w="1276" w:type="dxa"/>
                </w:tcPr>
                <w:p w:rsid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Шк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. № 6, 31, 23, 34</w:t>
                  </w:r>
                </w:p>
                <w:p w:rsidR="00700928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(50 чел.)</w:t>
                  </w:r>
                </w:p>
                <w:p w:rsidR="00700928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Выпущена брошюра «Письмо солдату» и передана в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/ч 44284</w:t>
                  </w:r>
                </w:p>
                <w:p w:rsidR="00700928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00928" w:rsidTr="00304A36">
              <w:tc>
                <w:tcPr>
                  <w:tcW w:w="562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8.</w:t>
                  </w:r>
                </w:p>
              </w:tc>
              <w:tc>
                <w:tcPr>
                  <w:tcW w:w="2268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окружной акции «Посылка солдату»</w:t>
                  </w:r>
                </w:p>
              </w:tc>
              <w:tc>
                <w:tcPr>
                  <w:tcW w:w="1134" w:type="dxa"/>
                </w:tcPr>
                <w:p w:rsidR="00700928" w:rsidRPr="004B6CC9" w:rsidRDefault="00700928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 01-18.02.14</w:t>
                  </w:r>
                </w:p>
              </w:tc>
              <w:tc>
                <w:tcPr>
                  <w:tcW w:w="1418" w:type="dxa"/>
                </w:tcPr>
                <w:p w:rsidR="00700928" w:rsidRPr="004B6CC9" w:rsidRDefault="00700928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00928" w:rsidRPr="004B6CC9" w:rsidRDefault="00700928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00928" w:rsidRPr="004B6CC9" w:rsidRDefault="00700928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700928" w:rsidRPr="004B6CC9" w:rsidRDefault="00700928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700928" w:rsidRPr="0055558C" w:rsidRDefault="00700928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учащихся Центра</w:t>
                  </w:r>
                </w:p>
              </w:tc>
              <w:tc>
                <w:tcPr>
                  <w:tcW w:w="1276" w:type="dxa"/>
                </w:tcPr>
                <w:p w:rsidR="00700928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Посылки были переданы в воинскую часть 44284</w:t>
                  </w:r>
                </w:p>
                <w:p w:rsidR="00304A36" w:rsidRDefault="00304A36" w:rsidP="00304A36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Шк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. № 6, 31, 23, 34</w:t>
                  </w:r>
                </w:p>
                <w:p w:rsidR="00304A36" w:rsidRPr="0055558C" w:rsidRDefault="00304A36" w:rsidP="00304A36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(50 чел.)</w:t>
                  </w:r>
                </w:p>
              </w:tc>
            </w:tr>
            <w:tr w:rsidR="00700928" w:rsidTr="00304A36">
              <w:tc>
                <w:tcPr>
                  <w:tcW w:w="562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9.</w:t>
                  </w:r>
                </w:p>
              </w:tc>
              <w:tc>
                <w:tcPr>
                  <w:tcW w:w="2268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Полевые выходы курсантов ВТК им. А. В. Суворова</w:t>
                  </w:r>
                </w:p>
              </w:tc>
              <w:tc>
                <w:tcPr>
                  <w:tcW w:w="1134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15.03.14</w:t>
                  </w:r>
                </w:p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22.03.14</w:t>
                  </w:r>
                </w:p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29.03.14</w:t>
                  </w:r>
                </w:p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</w:tc>
              <w:tc>
                <w:tcPr>
                  <w:tcW w:w="1559" w:type="dxa"/>
                </w:tcPr>
                <w:p w:rsidR="00700928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курсантов</w:t>
                  </w:r>
                </w:p>
              </w:tc>
              <w:tc>
                <w:tcPr>
                  <w:tcW w:w="1276" w:type="dxa"/>
                </w:tcPr>
                <w:p w:rsidR="00700928" w:rsidRPr="0055558C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Отработка навыков</w:t>
                  </w:r>
                </w:p>
              </w:tc>
            </w:tr>
            <w:tr w:rsidR="00700928" w:rsidTr="00304A36">
              <w:tc>
                <w:tcPr>
                  <w:tcW w:w="562" w:type="dxa"/>
                </w:tcPr>
                <w:p w:rsidR="00700928" w:rsidRPr="004B6CC9" w:rsidRDefault="00700928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</w:t>
                  </w:r>
                </w:p>
              </w:tc>
              <w:tc>
                <w:tcPr>
                  <w:tcW w:w="2268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Концертная программа для женщин ветеранов ВОВ и УТФ Привокзального района</w:t>
                  </w:r>
                </w:p>
              </w:tc>
              <w:tc>
                <w:tcPr>
                  <w:tcW w:w="1134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06.03.14</w:t>
                  </w:r>
                </w:p>
              </w:tc>
              <w:tc>
                <w:tcPr>
                  <w:tcW w:w="1418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Коллективы Центра</w:t>
                  </w:r>
                </w:p>
              </w:tc>
              <w:tc>
                <w:tcPr>
                  <w:tcW w:w="1559" w:type="dxa"/>
                </w:tcPr>
                <w:p w:rsidR="00700928" w:rsidRPr="0055558C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учащихся Центра</w:t>
                  </w:r>
                </w:p>
              </w:tc>
              <w:tc>
                <w:tcPr>
                  <w:tcW w:w="1276" w:type="dxa"/>
                </w:tcPr>
                <w:p w:rsidR="00700928" w:rsidRPr="0055558C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ветеранов</w:t>
                  </w:r>
                </w:p>
              </w:tc>
            </w:tr>
            <w:tr w:rsidR="00700928" w:rsidTr="00304A36">
              <w:tc>
                <w:tcPr>
                  <w:tcW w:w="562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</w:t>
                  </w:r>
                </w:p>
              </w:tc>
              <w:tc>
                <w:tcPr>
                  <w:tcW w:w="2268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Фестивале допризывной молодежи среди военно-патриотических клубов</w:t>
                  </w:r>
                </w:p>
              </w:tc>
              <w:tc>
                <w:tcPr>
                  <w:tcW w:w="1134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Март 2014г.</w:t>
                  </w:r>
                </w:p>
              </w:tc>
              <w:tc>
                <w:tcPr>
                  <w:tcW w:w="1418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00928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696E05" w:rsidRPr="004B6CC9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Сахаровский Ю. А.</w:t>
                  </w:r>
                </w:p>
              </w:tc>
              <w:tc>
                <w:tcPr>
                  <w:tcW w:w="1559" w:type="dxa"/>
                </w:tcPr>
                <w:p w:rsidR="00700928" w:rsidRPr="0055558C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курсантов</w:t>
                  </w:r>
                </w:p>
              </w:tc>
              <w:tc>
                <w:tcPr>
                  <w:tcW w:w="1276" w:type="dxa"/>
                </w:tcPr>
                <w:p w:rsidR="00700928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2 место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–В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ПК «Символ»,</w:t>
                  </w:r>
                </w:p>
                <w:p w:rsidR="00696E05" w:rsidRPr="0055558C" w:rsidRDefault="00696E05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 место – ВТК им. А. В. Суворова</w:t>
                  </w:r>
                </w:p>
              </w:tc>
            </w:tr>
            <w:tr w:rsidR="00FE0932" w:rsidTr="00304A36">
              <w:tc>
                <w:tcPr>
                  <w:tcW w:w="562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12.</w:t>
                  </w:r>
                </w:p>
              </w:tc>
              <w:tc>
                <w:tcPr>
                  <w:tcW w:w="2268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</w:t>
                  </w: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отборочном туре краевого смотра-конкурса церемониальных отрядов</w:t>
                  </w:r>
                </w:p>
              </w:tc>
              <w:tc>
                <w:tcPr>
                  <w:tcW w:w="1134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01-</w:t>
                  </w: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02.04.14</w:t>
                  </w:r>
                </w:p>
              </w:tc>
              <w:tc>
                <w:tcPr>
                  <w:tcW w:w="1418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ежегодно</w:t>
                  </w:r>
                </w:p>
              </w:tc>
              <w:tc>
                <w:tcPr>
                  <w:tcW w:w="1701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Сахаровский </w:t>
                  </w: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Ю. А.</w:t>
                  </w:r>
                </w:p>
              </w:tc>
              <w:tc>
                <w:tcPr>
                  <w:tcW w:w="1559" w:type="dxa"/>
                </w:tcPr>
                <w:p w:rsidR="00FE0932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20</w:t>
                  </w:r>
                </w:p>
              </w:tc>
              <w:tc>
                <w:tcPr>
                  <w:tcW w:w="1276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Вышли на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финал конкурса</w:t>
                  </w:r>
                </w:p>
              </w:tc>
            </w:tr>
            <w:tr w:rsidR="00FE0932" w:rsidTr="00304A36">
              <w:tc>
                <w:tcPr>
                  <w:tcW w:w="562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13.</w:t>
                  </w:r>
                </w:p>
              </w:tc>
              <w:tc>
                <w:tcPr>
                  <w:tcW w:w="226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Концертная программа для ветеранов ВОВ и УТФ, посвященная Дню Победы</w:t>
                  </w:r>
                </w:p>
              </w:tc>
              <w:tc>
                <w:tcPr>
                  <w:tcW w:w="1134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06.05.14</w:t>
                  </w:r>
                </w:p>
              </w:tc>
              <w:tc>
                <w:tcPr>
                  <w:tcW w:w="141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Коллективы Центра</w:t>
                  </w:r>
                </w:p>
              </w:tc>
              <w:tc>
                <w:tcPr>
                  <w:tcW w:w="1559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учащихся Центра</w:t>
                  </w:r>
                </w:p>
              </w:tc>
              <w:tc>
                <w:tcPr>
                  <w:tcW w:w="1276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Ветеранов – 50 чел.</w:t>
                  </w:r>
                </w:p>
              </w:tc>
            </w:tr>
            <w:tr w:rsidR="00FE0932" w:rsidTr="00304A36">
              <w:tc>
                <w:tcPr>
                  <w:tcW w:w="562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14.</w:t>
                  </w:r>
                </w:p>
              </w:tc>
              <w:tc>
                <w:tcPr>
                  <w:tcW w:w="226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Возложение цветов к памятнику Маресьева, посвященное Дню Победы</w:t>
                  </w:r>
                </w:p>
              </w:tc>
              <w:tc>
                <w:tcPr>
                  <w:tcW w:w="1134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08.05.14</w:t>
                  </w:r>
                </w:p>
              </w:tc>
              <w:tc>
                <w:tcPr>
                  <w:tcW w:w="141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</w:tc>
              <w:tc>
                <w:tcPr>
                  <w:tcW w:w="1559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курсантов</w:t>
                  </w:r>
                </w:p>
              </w:tc>
              <w:tc>
                <w:tcPr>
                  <w:tcW w:w="1276" w:type="dxa"/>
                </w:tcPr>
                <w:p w:rsidR="00FE0932" w:rsidRDefault="00304A36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15 чел. со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шк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. Центрального округа</w:t>
                  </w:r>
                </w:p>
              </w:tc>
            </w:tr>
            <w:tr w:rsidR="00FE0932" w:rsidTr="00304A36">
              <w:tc>
                <w:tcPr>
                  <w:tcW w:w="562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</w:t>
                  </w:r>
                </w:p>
              </w:tc>
              <w:tc>
                <w:tcPr>
                  <w:tcW w:w="226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праздничном шествии, посвященному Дню Победы</w:t>
                  </w:r>
                </w:p>
              </w:tc>
              <w:tc>
                <w:tcPr>
                  <w:tcW w:w="1134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09.05.14</w:t>
                  </w:r>
                </w:p>
              </w:tc>
              <w:tc>
                <w:tcPr>
                  <w:tcW w:w="141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Сахаровский Ю. А.</w:t>
                  </w:r>
                </w:p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559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курсантов</w:t>
                  </w:r>
                </w:p>
              </w:tc>
              <w:tc>
                <w:tcPr>
                  <w:tcW w:w="1276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FE0932" w:rsidTr="00304A36">
              <w:tc>
                <w:tcPr>
                  <w:tcW w:w="562" w:type="dxa"/>
                </w:tcPr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</w:t>
                  </w:r>
                </w:p>
              </w:tc>
              <w:tc>
                <w:tcPr>
                  <w:tcW w:w="226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краевом военизированном соревновании «Орленок»</w:t>
                  </w:r>
                </w:p>
              </w:tc>
              <w:tc>
                <w:tcPr>
                  <w:tcW w:w="1134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16.05.14</w:t>
                  </w:r>
                </w:p>
              </w:tc>
              <w:tc>
                <w:tcPr>
                  <w:tcW w:w="141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Сахаровский Ю. А.</w:t>
                  </w:r>
                </w:p>
              </w:tc>
              <w:tc>
                <w:tcPr>
                  <w:tcW w:w="1559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 курсантов ВПК «Символ»</w:t>
                  </w:r>
                </w:p>
              </w:tc>
              <w:tc>
                <w:tcPr>
                  <w:tcW w:w="1276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командное</w:t>
                  </w:r>
                </w:p>
              </w:tc>
            </w:tr>
            <w:tr w:rsidR="00FE0932" w:rsidTr="00304A36">
              <w:tc>
                <w:tcPr>
                  <w:tcW w:w="562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</w:t>
                  </w:r>
                </w:p>
              </w:tc>
              <w:tc>
                <w:tcPr>
                  <w:tcW w:w="226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Возложение цветов на мемориальном комплексе, посвященное Дню памяти и скорби</w:t>
                  </w:r>
                </w:p>
              </w:tc>
              <w:tc>
                <w:tcPr>
                  <w:tcW w:w="1134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22.06.14</w:t>
                  </w:r>
                </w:p>
              </w:tc>
              <w:tc>
                <w:tcPr>
                  <w:tcW w:w="1418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E0932" w:rsidRPr="004B6CC9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FE0932" w:rsidRPr="004B6CC9" w:rsidRDefault="00FE0932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559" w:type="dxa"/>
                </w:tcPr>
                <w:p w:rsidR="00FE0932" w:rsidRDefault="00FE093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25 курсантов</w:t>
                  </w:r>
                </w:p>
              </w:tc>
              <w:tc>
                <w:tcPr>
                  <w:tcW w:w="1276" w:type="dxa"/>
                </w:tcPr>
                <w:p w:rsidR="00FE0932" w:rsidRDefault="004D3DC2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 учащихся школ ЦО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Конкурс рисунков «Должны смеяться дети»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23.06.14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Ерш А. В.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учащихся Центра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учащихся школ ЦО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19.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Торжественная линейка, посвященная Дню Флага РФ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20.08.14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6842B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чел.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70 чел. бригада «Благоустройство»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20.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Возложение цветов на мемориальном комплексе. Вахта Памяти, посвященная Дню окончания</w:t>
                  </w:r>
                  <w:proofErr w:type="gram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</w:t>
                  </w:r>
                  <w:proofErr w:type="gram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торой Мировой войны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02.09.14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2946F4" w:rsidRPr="004B6CC9" w:rsidRDefault="002946F4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курсантов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чел. – учащиеся школ ЦО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митинге, посвященному Дню борьбы с терроризмом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03.09.14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2946F4" w:rsidRPr="004B6CC9" w:rsidRDefault="002946F4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  <w:p w:rsidR="002946F4" w:rsidRPr="004B6CC9" w:rsidRDefault="002946F4" w:rsidP="00FE0932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курсантов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Концертная программа «Россия – Родина моя!», посвященная Дню выборов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14.09.14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ПДО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38 чел.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200 чел. - жильцы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23.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Экскурсия для </w:t>
                  </w: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курсантов ВТК им. А. В. Суворова в пожарную часть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18.09.14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45 курсантов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24.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церемонии «Посвящение в курсанты МОУ СОШ № 23»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21.09.14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Кириллова Ю. С.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Кириллов Г. Ф.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12 барабанщиц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200 чел. учащихся МОУ СОШ № 23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25.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конкурсе «Лучший курсант»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30.09.14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 курсантов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1 чел.</w:t>
                  </w:r>
                </w:p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1 чел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Концерт-чествование ветеранов УТФ Привокзального микрорайона, </w:t>
                  </w:r>
                  <w:proofErr w:type="gram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посвященное</w:t>
                  </w:r>
                  <w:proofErr w:type="gram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Дню пожилого человека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02.10.14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И. В.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B6CC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26 учащихся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Ветеранов – 50 чел.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краевом Фестивале патриотических клубов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04.10.14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 чел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 – 1 чел.</w:t>
                  </w:r>
                </w:p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1 чел.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окружной военизированной эстафеты «Орленок»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08-09.10.14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К. Е.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 курсанта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 чел. – команды школ Центрального округа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концерте, посвященному Дню народного Единства (площадь Юности)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04.11.14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 учащихся Центра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500 чел жители города</w:t>
                  </w: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</w:t>
                  </w:r>
                </w:p>
              </w:tc>
              <w:tc>
                <w:tcPr>
                  <w:tcW w:w="226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Беседы в кружках и секциях о Дне конституции</w:t>
                  </w:r>
                </w:p>
              </w:tc>
              <w:tc>
                <w:tcPr>
                  <w:tcW w:w="1134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05.12.14</w:t>
                  </w:r>
                </w:p>
              </w:tc>
              <w:tc>
                <w:tcPr>
                  <w:tcW w:w="1418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</w:t>
                  </w:r>
                </w:p>
              </w:tc>
              <w:tc>
                <w:tcPr>
                  <w:tcW w:w="1559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560 учащихся Центра</w:t>
                  </w:r>
                </w:p>
              </w:tc>
              <w:tc>
                <w:tcPr>
                  <w:tcW w:w="1276" w:type="dxa"/>
                </w:tcPr>
                <w:p w:rsidR="002946F4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2946F4" w:rsidTr="00304A36">
              <w:tc>
                <w:tcPr>
                  <w:tcW w:w="562" w:type="dxa"/>
                </w:tcPr>
                <w:p w:rsidR="002946F4" w:rsidRPr="004B6CC9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2946F4" w:rsidRPr="00304A36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ИТОГО: 30</w:t>
                  </w:r>
                  <w:r w:rsidRPr="00304A36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мероприятий</w:t>
                  </w:r>
                </w:p>
              </w:tc>
              <w:tc>
                <w:tcPr>
                  <w:tcW w:w="1134" w:type="dxa"/>
                </w:tcPr>
                <w:p w:rsidR="002946F4" w:rsidRPr="00304A36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2946F4" w:rsidRPr="00304A36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gramStart"/>
                  <w:r w:rsidRPr="00304A36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Из них 5 мероприятий – проведены впервые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2946F4" w:rsidRPr="00304A36" w:rsidRDefault="002946F4" w:rsidP="0055558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2946F4" w:rsidRPr="00304A36" w:rsidRDefault="002946F4" w:rsidP="002946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304A36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12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</w:t>
                  </w:r>
                  <w:r w:rsidRPr="00304A36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 учащихся Центра</w:t>
                  </w:r>
                </w:p>
              </w:tc>
              <w:tc>
                <w:tcPr>
                  <w:tcW w:w="1276" w:type="dxa"/>
                </w:tcPr>
                <w:p w:rsidR="002946F4" w:rsidRPr="004D3DC2" w:rsidRDefault="002946F4" w:rsidP="002946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4D3DC2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17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</w:t>
                  </w:r>
                  <w:r w:rsidRPr="004D3DC2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 чел. привлеченных</w:t>
                  </w:r>
                </w:p>
              </w:tc>
            </w:tr>
          </w:tbl>
          <w:p w:rsidR="0055558C" w:rsidRDefault="0055558C" w:rsidP="0055558C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highlight w:val="yellow"/>
                <w:lang w:eastAsia="hi-IN" w:bidi="hi-IN"/>
              </w:rPr>
            </w:pPr>
          </w:p>
          <w:p w:rsidR="00EE750B" w:rsidRPr="00944C77" w:rsidRDefault="00EE750B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highlight w:val="yellow"/>
                <w:lang w:eastAsia="hi-IN" w:bidi="hi-IN"/>
              </w:rPr>
            </w:pP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lastRenderedPageBreak/>
              <w:drawing>
                <wp:anchor distT="0" distB="0" distL="0" distR="0" simplePos="0" relativeHeight="25167206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243840</wp:posOffset>
                  </wp:positionV>
                  <wp:extent cx="1853565" cy="1389380"/>
                  <wp:effectExtent l="19050" t="0" r="0" b="0"/>
                  <wp:wrapSquare wrapText="bothSides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389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 xml:space="preserve">ЭКОЛОГИЧЕСКОЕ 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>«Чистый край»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5387" w:type="dxa"/>
            <w:shd w:val="clear" w:color="auto" w:fill="auto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  <w:lastRenderedPageBreak/>
              <w:t>Цель: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формирование экологической культуры, широкое вовлечение молодежи в природоохранную деятельность. Воспитание ответственного и грамотного отношения к </w:t>
            </w:r>
            <w:proofErr w:type="gram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природным</w:t>
            </w:r>
            <w:proofErr w:type="gram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богатсвам</w:t>
            </w:r>
            <w:proofErr w:type="spell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Формы организации: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1. Экологические акции.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2. Тематические мероприятия.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3. Экологический 2-х месячник.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4. Работа трудовой бригады «Благоустройство»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5. Выставки рисунков.</w:t>
            </w:r>
          </w:p>
        </w:tc>
      </w:tr>
      <w:tr w:rsidR="001A597A" w:rsidRPr="001D0B9F" w:rsidTr="00D14BC7">
        <w:trPr>
          <w:trHeight w:val="2612"/>
        </w:trPr>
        <w:tc>
          <w:tcPr>
            <w:tcW w:w="10131" w:type="dxa"/>
            <w:gridSpan w:val="2"/>
            <w:shd w:val="clear" w:color="auto" w:fill="D9E2F3"/>
          </w:tcPr>
          <w:p w:rsidR="004D3DC2" w:rsidRPr="00403164" w:rsidRDefault="004D3DC2" w:rsidP="004D3DC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Отчет о проведенных мероприятиях по формированию экологической культуры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559"/>
              <w:gridCol w:w="1276"/>
            </w:tblGrid>
            <w:tr w:rsidR="004D3DC2" w:rsidRPr="0055558C" w:rsidTr="00B20FF4">
              <w:tc>
                <w:tcPr>
                  <w:tcW w:w="562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Наименование мероприятия</w:t>
                  </w:r>
                </w:p>
              </w:tc>
              <w:tc>
                <w:tcPr>
                  <w:tcW w:w="1134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Дата проведения</w:t>
                  </w:r>
                </w:p>
              </w:tc>
              <w:tc>
                <w:tcPr>
                  <w:tcW w:w="1418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Периодичность проведения</w:t>
                  </w:r>
                </w:p>
              </w:tc>
              <w:tc>
                <w:tcPr>
                  <w:tcW w:w="1701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Ответственные</w:t>
                  </w:r>
                </w:p>
              </w:tc>
              <w:tc>
                <w:tcPr>
                  <w:tcW w:w="1559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Количество привлеченных участников</w:t>
                  </w:r>
                </w:p>
              </w:tc>
              <w:tc>
                <w:tcPr>
                  <w:tcW w:w="1276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Результаты</w:t>
                  </w:r>
                </w:p>
              </w:tc>
            </w:tr>
            <w:tr w:rsidR="004D3DC2" w:rsidTr="00B20FF4">
              <w:tc>
                <w:tcPr>
                  <w:tcW w:w="562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1.</w:t>
                  </w:r>
                </w:p>
              </w:tc>
              <w:tc>
                <w:tcPr>
                  <w:tcW w:w="2268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Организация работы трудовой бригады «Благоустройство»</w:t>
                  </w:r>
                </w:p>
              </w:tc>
              <w:tc>
                <w:tcPr>
                  <w:tcW w:w="1134" w:type="dxa"/>
                </w:tcPr>
                <w:p w:rsidR="004D3DC2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</w:t>
                  </w:r>
                  <w:r w:rsidR="00A52EDB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прель</w:t>
                  </w:r>
                </w:p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Май</w:t>
                  </w:r>
                </w:p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Июнь</w:t>
                  </w:r>
                </w:p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Июль</w:t>
                  </w:r>
                </w:p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Август</w:t>
                  </w:r>
                </w:p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Сентябрь</w:t>
                  </w:r>
                </w:p>
                <w:p w:rsidR="0042083C" w:rsidRPr="004B6CC9" w:rsidRDefault="0042083C" w:rsidP="0042083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Октябрь</w:t>
                  </w:r>
                </w:p>
              </w:tc>
              <w:tc>
                <w:tcPr>
                  <w:tcW w:w="1418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Гребнева А. А.</w:t>
                  </w:r>
                </w:p>
              </w:tc>
              <w:tc>
                <w:tcPr>
                  <w:tcW w:w="1559" w:type="dxa"/>
                </w:tcPr>
                <w:p w:rsidR="004D3DC2" w:rsidRPr="0055558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469</w:t>
                  </w:r>
                  <w:r w:rsidR="00A52EDB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чел.</w:t>
                  </w:r>
                </w:p>
              </w:tc>
              <w:tc>
                <w:tcPr>
                  <w:tcW w:w="1276" w:type="dxa"/>
                </w:tcPr>
                <w:p w:rsidR="004D3DC2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Уборка улиц Центрального округа</w:t>
                  </w:r>
                </w:p>
              </w:tc>
            </w:tr>
            <w:tr w:rsidR="004D3DC2" w:rsidRPr="0055558C" w:rsidTr="00B20FF4">
              <w:tc>
                <w:tcPr>
                  <w:tcW w:w="562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экологического субботника на территории Центра и прилегающей территории. Участие в городском субботнике.</w:t>
                  </w:r>
                </w:p>
              </w:tc>
              <w:tc>
                <w:tcPr>
                  <w:tcW w:w="1134" w:type="dxa"/>
                </w:tcPr>
                <w:p w:rsidR="00A52EDB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19.04.14</w:t>
                  </w:r>
                </w:p>
                <w:p w:rsidR="004D3DC2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26.04.14</w:t>
                  </w:r>
                </w:p>
                <w:p w:rsidR="00A52EDB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4D3DC2" w:rsidRPr="004B6CC9" w:rsidRDefault="00A52EDB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Демченко О. В.</w:t>
                  </w:r>
                </w:p>
              </w:tc>
              <w:tc>
                <w:tcPr>
                  <w:tcW w:w="1559" w:type="dxa"/>
                </w:tcPr>
                <w:p w:rsidR="004D3DC2" w:rsidRPr="0055558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68 учащихся</w:t>
                  </w:r>
                </w:p>
              </w:tc>
              <w:tc>
                <w:tcPr>
                  <w:tcW w:w="1276" w:type="dxa"/>
                </w:tcPr>
                <w:p w:rsidR="004D3DC2" w:rsidRPr="0055558C" w:rsidRDefault="004D3DC2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42083C" w:rsidRPr="0055558C" w:rsidTr="00B20FF4">
              <w:tc>
                <w:tcPr>
                  <w:tcW w:w="562" w:type="dxa"/>
                </w:tcPr>
                <w:p w:rsidR="0042083C" w:rsidRPr="004B6CC9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Экологический двухмесячник «День Земли»:</w:t>
                  </w:r>
                </w:p>
                <w:p w:rsidR="0042083C" w:rsidRDefault="0042083C" w:rsidP="0042083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- уборка территории Центра, прилегающей территории;</w:t>
                  </w:r>
                </w:p>
                <w:p w:rsidR="0042083C" w:rsidRDefault="0042083C" w:rsidP="0042083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- оформление цветочных клумб;</w:t>
                  </w:r>
                </w:p>
                <w:p w:rsidR="0042083C" w:rsidRPr="004B6CC9" w:rsidRDefault="0042083C" w:rsidP="0042083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- побелка деревьев.</w:t>
                  </w:r>
                </w:p>
              </w:tc>
              <w:tc>
                <w:tcPr>
                  <w:tcW w:w="1134" w:type="dxa"/>
                </w:tcPr>
                <w:p w:rsidR="0042083C" w:rsidRPr="004B6CC9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апрель-май</w:t>
                  </w:r>
                </w:p>
              </w:tc>
              <w:tc>
                <w:tcPr>
                  <w:tcW w:w="1418" w:type="dxa"/>
                </w:tcPr>
                <w:p w:rsidR="0042083C" w:rsidRPr="004B6CC9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42083C" w:rsidRPr="004B6CC9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Демченко О. В.</w:t>
                  </w:r>
                </w:p>
              </w:tc>
              <w:tc>
                <w:tcPr>
                  <w:tcW w:w="1559" w:type="dxa"/>
                </w:tcPr>
                <w:p w:rsidR="0042083C" w:rsidRPr="0055558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80 учащихся</w:t>
                  </w:r>
                </w:p>
              </w:tc>
              <w:tc>
                <w:tcPr>
                  <w:tcW w:w="1276" w:type="dxa"/>
                </w:tcPr>
                <w:p w:rsidR="0042083C" w:rsidRPr="0055558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42083C" w:rsidRPr="0055558C" w:rsidTr="00B20FF4">
              <w:tc>
                <w:tcPr>
                  <w:tcW w:w="562" w:type="dxa"/>
                </w:tcPr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42083C" w:rsidRPr="004B6CC9" w:rsidRDefault="0042083C" w:rsidP="0042083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Экологическая игра-путешествие «Земля - наш общий дом</w:t>
                  </w:r>
                </w:p>
              </w:tc>
              <w:tc>
                <w:tcPr>
                  <w:tcW w:w="1134" w:type="dxa"/>
                </w:tcPr>
                <w:p w:rsidR="0042083C" w:rsidRPr="004B6CC9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03.04.14</w:t>
                  </w:r>
                </w:p>
              </w:tc>
              <w:tc>
                <w:tcPr>
                  <w:tcW w:w="1418" w:type="dxa"/>
                </w:tcPr>
                <w:p w:rsidR="0042083C" w:rsidRPr="004B6CC9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42083C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42083C" w:rsidRPr="004B6CC9" w:rsidRDefault="004208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42083C" w:rsidRPr="0055558C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28 чел. – учащиеся Центра</w:t>
                  </w:r>
                </w:p>
              </w:tc>
              <w:tc>
                <w:tcPr>
                  <w:tcW w:w="1276" w:type="dxa"/>
                </w:tcPr>
                <w:p w:rsidR="0042083C" w:rsidRPr="0055558C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23 чел. – учащиеся школы № 23</w:t>
                  </w:r>
                </w:p>
              </w:tc>
            </w:tr>
            <w:tr w:rsidR="002D136E" w:rsidRPr="0055558C" w:rsidTr="00B20FF4">
              <w:tc>
                <w:tcPr>
                  <w:tcW w:w="562" w:type="dxa"/>
                </w:tcPr>
                <w:p w:rsidR="002D136E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:rsidR="002D136E" w:rsidRPr="004B6CC9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Экологическая игровая программа «День земли»</w:t>
                  </w:r>
                </w:p>
              </w:tc>
              <w:tc>
                <w:tcPr>
                  <w:tcW w:w="1134" w:type="dxa"/>
                </w:tcPr>
                <w:p w:rsidR="002D136E" w:rsidRPr="004B6CC9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04.04.14</w:t>
                  </w:r>
                </w:p>
              </w:tc>
              <w:tc>
                <w:tcPr>
                  <w:tcW w:w="1418" w:type="dxa"/>
                </w:tcPr>
                <w:p w:rsidR="002D136E" w:rsidRPr="004B6CC9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D136E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2D136E" w:rsidRPr="004B6CC9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2D136E" w:rsidRPr="0055558C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34 чел. – учащиеся Центра</w:t>
                  </w:r>
                </w:p>
              </w:tc>
              <w:tc>
                <w:tcPr>
                  <w:tcW w:w="1276" w:type="dxa"/>
                </w:tcPr>
                <w:p w:rsidR="002D136E" w:rsidRPr="0055558C" w:rsidRDefault="002D136E" w:rsidP="002D136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25 чел. – учащиеся школы № 34</w:t>
                  </w:r>
                </w:p>
              </w:tc>
            </w:tr>
            <w:tr w:rsidR="002D136E" w:rsidRPr="0055558C" w:rsidTr="00B20FF4">
              <w:tc>
                <w:tcPr>
                  <w:tcW w:w="562" w:type="dxa"/>
                </w:tcPr>
                <w:p w:rsidR="002D136E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2D136E" w:rsidRPr="004B6CC9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общероссийском конкурсе «Весенняя капель</w:t>
                  </w:r>
                </w:p>
              </w:tc>
              <w:tc>
                <w:tcPr>
                  <w:tcW w:w="1134" w:type="dxa"/>
                </w:tcPr>
                <w:p w:rsidR="002D136E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апрель</w:t>
                  </w:r>
                </w:p>
              </w:tc>
              <w:tc>
                <w:tcPr>
                  <w:tcW w:w="1418" w:type="dxa"/>
                </w:tcPr>
                <w:p w:rsidR="002D136E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D136E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</w:tc>
              <w:tc>
                <w:tcPr>
                  <w:tcW w:w="1559" w:type="dxa"/>
                </w:tcPr>
                <w:p w:rsidR="002D136E" w:rsidRPr="0055558C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5 учащихся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ИЗОстудии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«Цветные ладошки</w:t>
                  </w:r>
                </w:p>
              </w:tc>
              <w:tc>
                <w:tcPr>
                  <w:tcW w:w="1276" w:type="dxa"/>
                </w:tcPr>
                <w:p w:rsidR="002D136E" w:rsidRPr="0055558C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Диплом 3 степени – 1 чел.</w:t>
                  </w:r>
                </w:p>
              </w:tc>
            </w:tr>
            <w:tr w:rsidR="002D136E" w:rsidRPr="0055558C" w:rsidTr="00B20FF4">
              <w:tc>
                <w:tcPr>
                  <w:tcW w:w="562" w:type="dxa"/>
                </w:tcPr>
                <w:p w:rsidR="002D136E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7.</w:t>
                  </w:r>
                </w:p>
              </w:tc>
              <w:tc>
                <w:tcPr>
                  <w:tcW w:w="2268" w:type="dxa"/>
                </w:tcPr>
                <w:p w:rsidR="002D136E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окружной акции «Помоги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ЗООспасу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»</w:t>
                  </w:r>
                </w:p>
              </w:tc>
              <w:tc>
                <w:tcPr>
                  <w:tcW w:w="1134" w:type="dxa"/>
                </w:tcPr>
                <w:p w:rsidR="002D136E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24.04.14</w:t>
                  </w:r>
                </w:p>
              </w:tc>
              <w:tc>
                <w:tcPr>
                  <w:tcW w:w="1418" w:type="dxa"/>
                </w:tcPr>
                <w:p w:rsidR="002D136E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D136E" w:rsidRPr="004B6CC9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Все коллективы</w:t>
                  </w:r>
                </w:p>
              </w:tc>
              <w:tc>
                <w:tcPr>
                  <w:tcW w:w="1559" w:type="dxa"/>
                </w:tcPr>
                <w:p w:rsidR="002D136E" w:rsidRPr="0055558C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59 чел.</w:t>
                  </w:r>
                </w:p>
              </w:tc>
              <w:tc>
                <w:tcPr>
                  <w:tcW w:w="1276" w:type="dxa"/>
                </w:tcPr>
                <w:p w:rsidR="002D136E" w:rsidRPr="0055558C" w:rsidRDefault="002D13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2946F4" w:rsidRPr="0055558C" w:rsidTr="00B20FF4">
              <w:tc>
                <w:tcPr>
                  <w:tcW w:w="562" w:type="dxa"/>
                </w:tcPr>
                <w:p w:rsidR="002946F4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8.</w:t>
                  </w:r>
                </w:p>
              </w:tc>
              <w:tc>
                <w:tcPr>
                  <w:tcW w:w="2268" w:type="dxa"/>
                </w:tcPr>
                <w:p w:rsidR="002946F4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Экологический Конкурс костюмов из бросового материала</w:t>
                  </w:r>
                </w:p>
              </w:tc>
              <w:tc>
                <w:tcPr>
                  <w:tcW w:w="1134" w:type="dxa"/>
                </w:tcPr>
                <w:p w:rsidR="002946F4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17.06.14</w:t>
                  </w:r>
                </w:p>
              </w:tc>
              <w:tc>
                <w:tcPr>
                  <w:tcW w:w="1418" w:type="dxa"/>
                </w:tcPr>
                <w:p w:rsidR="002946F4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946F4" w:rsidRDefault="002946F4" w:rsidP="002946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Сивкова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О. Ю.</w:t>
                  </w:r>
                </w:p>
              </w:tc>
              <w:tc>
                <w:tcPr>
                  <w:tcW w:w="1559" w:type="dxa"/>
                </w:tcPr>
                <w:p w:rsidR="002946F4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120 чел.</w:t>
                  </w:r>
                </w:p>
              </w:tc>
              <w:tc>
                <w:tcPr>
                  <w:tcW w:w="1276" w:type="dxa"/>
                </w:tcPr>
                <w:p w:rsidR="002946F4" w:rsidRPr="0055558C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2946F4" w:rsidRPr="0055558C" w:rsidTr="00B20FF4">
              <w:tc>
                <w:tcPr>
                  <w:tcW w:w="562" w:type="dxa"/>
                </w:tcPr>
                <w:p w:rsidR="002946F4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9.</w:t>
                  </w:r>
                </w:p>
              </w:tc>
              <w:tc>
                <w:tcPr>
                  <w:tcW w:w="2268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экологическом Фестивале «Город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Юности – город Надежды»</w:t>
                  </w:r>
                </w:p>
              </w:tc>
              <w:tc>
                <w:tcPr>
                  <w:tcW w:w="1134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10.07.14</w:t>
                  </w:r>
                </w:p>
              </w:tc>
              <w:tc>
                <w:tcPr>
                  <w:tcW w:w="1418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559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 чел.</w:t>
                  </w:r>
                </w:p>
              </w:tc>
              <w:tc>
                <w:tcPr>
                  <w:tcW w:w="1276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1 место в номинации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«Агитационное выступление»,</w:t>
                  </w:r>
                </w:p>
                <w:p w:rsidR="00201BAA" w:rsidRPr="0055558C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в номинации «Знатоки города Юности»</w:t>
                  </w:r>
                </w:p>
              </w:tc>
            </w:tr>
            <w:tr w:rsidR="002946F4" w:rsidRPr="0055558C" w:rsidTr="00B20FF4">
              <w:tc>
                <w:tcPr>
                  <w:tcW w:w="562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10.</w:t>
                  </w:r>
                </w:p>
              </w:tc>
              <w:tc>
                <w:tcPr>
                  <w:tcW w:w="2268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Выставка работ «Мои воспоминания о лете» учащихся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ИЗОстудии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«Цветные ладошки»</w:t>
                  </w:r>
                </w:p>
              </w:tc>
              <w:tc>
                <w:tcPr>
                  <w:tcW w:w="1134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19.09.14</w:t>
                  </w:r>
                </w:p>
              </w:tc>
              <w:tc>
                <w:tcPr>
                  <w:tcW w:w="1418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</w:tc>
              <w:tc>
                <w:tcPr>
                  <w:tcW w:w="1559" w:type="dxa"/>
                </w:tcPr>
                <w:p w:rsidR="002946F4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2946F4" w:rsidRPr="0055558C" w:rsidRDefault="002946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201BAA" w:rsidRPr="0055558C" w:rsidTr="00B20FF4">
              <w:tc>
                <w:tcPr>
                  <w:tcW w:w="562" w:type="dxa"/>
                </w:tcPr>
                <w:p w:rsidR="00201BAA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</w:t>
                  </w:r>
                </w:p>
              </w:tc>
              <w:tc>
                <w:tcPr>
                  <w:tcW w:w="2268" w:type="dxa"/>
                </w:tcPr>
                <w:p w:rsidR="00201BAA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Интеллектуально-экологическая игра «Что, где, когда»</w:t>
                  </w:r>
                </w:p>
              </w:tc>
              <w:tc>
                <w:tcPr>
                  <w:tcW w:w="1134" w:type="dxa"/>
                </w:tcPr>
                <w:p w:rsidR="00201BAA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</w:t>
                  </w:r>
                  <w:r w:rsidR="00F87A3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.11.14</w:t>
                  </w:r>
                </w:p>
              </w:tc>
              <w:tc>
                <w:tcPr>
                  <w:tcW w:w="1418" w:type="dxa"/>
                </w:tcPr>
                <w:p w:rsidR="00201BAA" w:rsidRDefault="00F87A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01BAA" w:rsidRDefault="00F87A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F87A3C" w:rsidRDefault="00F87A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  <w:p w:rsidR="00F87A3C" w:rsidRDefault="00F87A3C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Петрова К. Н.</w:t>
                  </w:r>
                </w:p>
              </w:tc>
              <w:tc>
                <w:tcPr>
                  <w:tcW w:w="1559" w:type="dxa"/>
                </w:tcPr>
                <w:p w:rsidR="00201BAA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чел.</w:t>
                  </w:r>
                </w:p>
              </w:tc>
              <w:tc>
                <w:tcPr>
                  <w:tcW w:w="1276" w:type="dxa"/>
                </w:tcPr>
                <w:p w:rsidR="00201BAA" w:rsidRPr="0055558C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52592E" w:rsidRPr="0055558C" w:rsidTr="00B20FF4">
              <w:tc>
                <w:tcPr>
                  <w:tcW w:w="562" w:type="dxa"/>
                </w:tcPr>
                <w:p w:rsidR="0052592E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12.</w:t>
                  </w:r>
                </w:p>
              </w:tc>
              <w:tc>
                <w:tcPr>
                  <w:tcW w:w="2268" w:type="dxa"/>
                </w:tcPr>
                <w:p w:rsidR="0052592E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Акция «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ЭКОкомпромат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»</w:t>
                  </w:r>
                </w:p>
              </w:tc>
              <w:tc>
                <w:tcPr>
                  <w:tcW w:w="1134" w:type="dxa"/>
                </w:tcPr>
                <w:p w:rsidR="0052592E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Апрель-май</w:t>
                  </w:r>
                </w:p>
              </w:tc>
              <w:tc>
                <w:tcPr>
                  <w:tcW w:w="1418" w:type="dxa"/>
                </w:tcPr>
                <w:p w:rsidR="0052592E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52592E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52592E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Руссу Е. Б.</w:t>
                  </w:r>
                </w:p>
              </w:tc>
              <w:tc>
                <w:tcPr>
                  <w:tcW w:w="1559" w:type="dxa"/>
                </w:tcPr>
                <w:p w:rsidR="0052592E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52592E" w:rsidRPr="0055558C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Выявлено более 10 мест несанкционированных свалок мусора,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передагно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обращение в администрацию Центрального округа</w:t>
                  </w:r>
                </w:p>
              </w:tc>
            </w:tr>
            <w:tr w:rsidR="00201BAA" w:rsidRPr="0055558C" w:rsidTr="00B20FF4">
              <w:tc>
                <w:tcPr>
                  <w:tcW w:w="562" w:type="dxa"/>
                </w:tcPr>
                <w:p w:rsidR="00201BAA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201BAA" w:rsidRPr="00B20FF4" w:rsidRDefault="0052592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ИТОГО: 12 </w:t>
                  </w:r>
                  <w:r w:rsidR="00B20FF4"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мероприятий</w:t>
                  </w:r>
                </w:p>
              </w:tc>
              <w:tc>
                <w:tcPr>
                  <w:tcW w:w="1134" w:type="dxa"/>
                </w:tcPr>
                <w:p w:rsidR="00201BAA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201BAA" w:rsidRPr="00B20FF4" w:rsidRDefault="00B20FF4" w:rsidP="0052592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gramStart"/>
                  <w:r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Из них: </w:t>
                  </w:r>
                  <w:r w:rsidR="0052592E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9</w:t>
                  </w:r>
                  <w:r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мероприятий проведены впервые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201BAA" w:rsidRDefault="00201BAA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201BAA" w:rsidRPr="00B20FF4" w:rsidRDefault="00B20FF4" w:rsidP="0052592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</w:t>
                  </w:r>
                  <w:r w:rsidR="0052592E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</w:t>
                  </w:r>
                  <w:r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учащихся Центра</w:t>
                  </w:r>
                </w:p>
              </w:tc>
              <w:tc>
                <w:tcPr>
                  <w:tcW w:w="1276" w:type="dxa"/>
                </w:tcPr>
                <w:p w:rsidR="00201BAA" w:rsidRPr="00B20FF4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48 чел. </w:t>
                  </w:r>
                  <w:proofErr w:type="gramStart"/>
                  <w:r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привлечены</w:t>
                  </w:r>
                  <w:proofErr w:type="gramEnd"/>
                  <w:r w:rsidRPr="00B20FF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из школ ЦО</w:t>
                  </w:r>
                </w:p>
              </w:tc>
            </w:tr>
          </w:tbl>
          <w:p w:rsidR="004D3DC2" w:rsidRPr="0055558C" w:rsidRDefault="004D3DC2" w:rsidP="004D3DC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highlight w:val="green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4"/>
                <w:szCs w:val="24"/>
                <w:lang w:eastAsia="hi-IN" w:bidi="hi-IN"/>
              </w:rPr>
              <w:lastRenderedPageBreak/>
              <w:t>СПОРТИВНО</w:t>
            </w: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>-</w:t>
            </w: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4"/>
                <w:szCs w:val="24"/>
                <w:lang w:eastAsia="hi-IN" w:bidi="hi-IN"/>
              </w:rPr>
              <w:t>ОЗДОРОВИТЕЛЬНОЕ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>«Будь здоров!»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7104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107315</wp:posOffset>
                  </wp:positionV>
                  <wp:extent cx="2004695" cy="1502410"/>
                  <wp:effectExtent l="19050" t="0" r="0" b="0"/>
                  <wp:wrapSquare wrapText="bothSides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150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5387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Программа «Будь здоров!» направлена на сохранение и укрепление здоровья молодежи, формирование у молодежи ответственного отношения к здоровому образу жизни.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Формы организации: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1. Организация и работа спортивных секций.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2. Организация спортивных мероприятий, соревнований, чемпионатов, фестивалей, дней здоровья.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3. Участие в соревнованиях различного уровня.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4. Развитие массового вида спорта.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5. Беседы, мероприятия по тематике ЗОЖ.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6. Участие в конкурсах агитбригад.</w:t>
            </w:r>
          </w:p>
        </w:tc>
      </w:tr>
      <w:tr w:rsidR="001A597A" w:rsidRPr="001D0B9F" w:rsidTr="00D14BC7">
        <w:trPr>
          <w:trHeight w:val="2771"/>
        </w:trPr>
        <w:tc>
          <w:tcPr>
            <w:tcW w:w="10131" w:type="dxa"/>
            <w:gridSpan w:val="2"/>
            <w:shd w:val="clear" w:color="auto" w:fill="D9E2F3"/>
          </w:tcPr>
          <w:p w:rsidR="00B20FF4" w:rsidRPr="00403164" w:rsidRDefault="00B20FF4" w:rsidP="00B20FF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Отчет о проведенных мероприятиях по содействию развитию системы детского и молодежного спорта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559"/>
              <w:gridCol w:w="1276"/>
            </w:tblGrid>
            <w:tr w:rsidR="00B20FF4" w:rsidRPr="0055558C" w:rsidTr="00B20FF4">
              <w:tc>
                <w:tcPr>
                  <w:tcW w:w="562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Наименование мероприятия</w:t>
                  </w:r>
                </w:p>
              </w:tc>
              <w:tc>
                <w:tcPr>
                  <w:tcW w:w="1134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Дата проведения</w:t>
                  </w:r>
                </w:p>
              </w:tc>
              <w:tc>
                <w:tcPr>
                  <w:tcW w:w="1418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Периодичность проведения</w:t>
                  </w:r>
                </w:p>
              </w:tc>
              <w:tc>
                <w:tcPr>
                  <w:tcW w:w="1701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Ответственные</w:t>
                  </w:r>
                </w:p>
              </w:tc>
              <w:tc>
                <w:tcPr>
                  <w:tcW w:w="1559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Количество привлеченных участников</w:t>
                  </w:r>
                </w:p>
              </w:tc>
              <w:tc>
                <w:tcPr>
                  <w:tcW w:w="1276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Результаты</w:t>
                  </w:r>
                </w:p>
              </w:tc>
            </w:tr>
            <w:tr w:rsidR="00B20FF4" w:rsidTr="00B20FF4">
              <w:tc>
                <w:tcPr>
                  <w:tcW w:w="562" w:type="dxa"/>
                </w:tcPr>
                <w:p w:rsidR="00B20FF4" w:rsidRPr="004B6CC9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1.</w:t>
                  </w:r>
                </w:p>
              </w:tc>
              <w:tc>
                <w:tcPr>
                  <w:tcW w:w="2268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Чемпионате и Первенстве внутренних войск МВД России по рукопашному бою</w:t>
                  </w:r>
                </w:p>
              </w:tc>
              <w:tc>
                <w:tcPr>
                  <w:tcW w:w="1134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10.01.14</w:t>
                  </w:r>
                </w:p>
              </w:tc>
              <w:tc>
                <w:tcPr>
                  <w:tcW w:w="1418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</w:tc>
              <w:tc>
                <w:tcPr>
                  <w:tcW w:w="1559" w:type="dxa"/>
                </w:tcPr>
                <w:p w:rsidR="00B20FF4" w:rsidRPr="0055558C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чел</w:t>
                  </w:r>
                </w:p>
              </w:tc>
              <w:tc>
                <w:tcPr>
                  <w:tcW w:w="1276" w:type="dxa"/>
                </w:tcPr>
                <w:p w:rsidR="00B20FF4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</w:t>
                  </w:r>
                </w:p>
              </w:tc>
            </w:tr>
            <w:tr w:rsidR="00B20FF4" w:rsidRPr="0055558C" w:rsidTr="00B20FF4">
              <w:tc>
                <w:tcPr>
                  <w:tcW w:w="562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Традиционного турнира по дворовому футболу «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Морозко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– 2014»</w:t>
                  </w:r>
                </w:p>
              </w:tc>
              <w:tc>
                <w:tcPr>
                  <w:tcW w:w="1134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Январь-февраль</w:t>
                  </w:r>
                </w:p>
              </w:tc>
              <w:tc>
                <w:tcPr>
                  <w:tcW w:w="1418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20FF4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Козлов Э. В.</w:t>
                  </w:r>
                </w:p>
                <w:p w:rsidR="0017201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559" w:type="dxa"/>
                </w:tcPr>
                <w:p w:rsidR="00B20FF4" w:rsidRPr="0055558C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940 чел.</w:t>
                  </w:r>
                </w:p>
              </w:tc>
              <w:tc>
                <w:tcPr>
                  <w:tcW w:w="1276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20FF4" w:rsidRPr="0055558C" w:rsidTr="00B20FF4">
              <w:tc>
                <w:tcPr>
                  <w:tcW w:w="562" w:type="dxa"/>
                </w:tcPr>
                <w:p w:rsidR="00B20FF4" w:rsidRPr="004B6CC9" w:rsidRDefault="0017201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Турнир по пауэрлифтингу среди молодежи ЦО</w:t>
                  </w:r>
                </w:p>
              </w:tc>
              <w:tc>
                <w:tcPr>
                  <w:tcW w:w="1134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15.01.14</w:t>
                  </w:r>
                </w:p>
              </w:tc>
              <w:tc>
                <w:tcPr>
                  <w:tcW w:w="1418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B20FF4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К. Е.</w:t>
                  </w:r>
                </w:p>
                <w:p w:rsidR="006364CD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А.</w:t>
                  </w:r>
                </w:p>
              </w:tc>
              <w:tc>
                <w:tcPr>
                  <w:tcW w:w="1559" w:type="dxa"/>
                </w:tcPr>
                <w:p w:rsidR="00B20FF4" w:rsidRPr="0055558C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 – учащиеся секции</w:t>
                  </w:r>
                </w:p>
              </w:tc>
              <w:tc>
                <w:tcPr>
                  <w:tcW w:w="1276" w:type="dxa"/>
                </w:tcPr>
                <w:p w:rsidR="00B20FF4" w:rsidRPr="0055558C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20 чел. –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СУЗы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, ВУЗы</w:t>
                  </w:r>
                </w:p>
              </w:tc>
            </w:tr>
            <w:tr w:rsidR="00B20FF4" w:rsidRPr="0055558C" w:rsidTr="00B20FF4">
              <w:tc>
                <w:tcPr>
                  <w:tcW w:w="562" w:type="dxa"/>
                </w:tcPr>
                <w:p w:rsidR="00B20FF4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Первенстве России по самбо</w:t>
                  </w:r>
                </w:p>
              </w:tc>
              <w:tc>
                <w:tcPr>
                  <w:tcW w:w="1134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31.01-08.02.14</w:t>
                  </w:r>
                </w:p>
              </w:tc>
              <w:tc>
                <w:tcPr>
                  <w:tcW w:w="1418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B20FF4" w:rsidRPr="0055558C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 чел.</w:t>
                  </w:r>
                </w:p>
              </w:tc>
              <w:tc>
                <w:tcPr>
                  <w:tcW w:w="1276" w:type="dxa"/>
                </w:tcPr>
                <w:p w:rsidR="00B20FF4" w:rsidRPr="0055558C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-</w:t>
                  </w:r>
                </w:p>
              </w:tc>
            </w:tr>
            <w:tr w:rsidR="00B20FF4" w:rsidRPr="0055558C" w:rsidTr="00B20FF4">
              <w:tc>
                <w:tcPr>
                  <w:tcW w:w="562" w:type="dxa"/>
                </w:tcPr>
                <w:p w:rsidR="00B20FF4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:rsidR="00B20FF4" w:rsidRPr="004B6CC9" w:rsidRDefault="006364C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Первенстве города по настольному теннису</w:t>
                  </w:r>
                </w:p>
              </w:tc>
              <w:tc>
                <w:tcPr>
                  <w:tcW w:w="1134" w:type="dxa"/>
                </w:tcPr>
                <w:p w:rsidR="00B20FF4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26.01.14</w:t>
                  </w:r>
                </w:p>
              </w:tc>
              <w:tc>
                <w:tcPr>
                  <w:tcW w:w="1418" w:type="dxa"/>
                </w:tcPr>
                <w:p w:rsidR="00B20FF4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20FF4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Белецкая С. В.</w:t>
                  </w:r>
                </w:p>
              </w:tc>
              <w:tc>
                <w:tcPr>
                  <w:tcW w:w="1559" w:type="dxa"/>
                </w:tcPr>
                <w:p w:rsidR="00B20FF4" w:rsidRPr="0055558C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12 чел.</w:t>
                  </w:r>
                </w:p>
              </w:tc>
              <w:tc>
                <w:tcPr>
                  <w:tcW w:w="1276" w:type="dxa"/>
                </w:tcPr>
                <w:p w:rsidR="00B20FF4" w:rsidRPr="0055558C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 – подтвердили разряды</w:t>
                  </w:r>
                </w:p>
              </w:tc>
            </w:tr>
            <w:tr w:rsidR="00B20FF4" w:rsidRPr="0055558C" w:rsidTr="00B20FF4">
              <w:tc>
                <w:tcPr>
                  <w:tcW w:w="562" w:type="dxa"/>
                </w:tcPr>
                <w:p w:rsidR="00B20FF4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B20FF4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Спортивно-игровая программа «Олимпийский резерв», посвященная Олимпиаде</w:t>
                  </w:r>
                </w:p>
              </w:tc>
              <w:tc>
                <w:tcPr>
                  <w:tcW w:w="1134" w:type="dxa"/>
                </w:tcPr>
                <w:p w:rsidR="00B20FF4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28.01.14</w:t>
                  </w:r>
                </w:p>
              </w:tc>
              <w:tc>
                <w:tcPr>
                  <w:tcW w:w="1418" w:type="dxa"/>
                </w:tcPr>
                <w:p w:rsidR="00B20FF4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B20FF4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F56603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B20FF4" w:rsidRPr="0055558C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47 чел.</w:t>
                  </w:r>
                </w:p>
              </w:tc>
              <w:tc>
                <w:tcPr>
                  <w:tcW w:w="1276" w:type="dxa"/>
                </w:tcPr>
                <w:p w:rsidR="00B20FF4" w:rsidRPr="0055558C" w:rsidRDefault="00B20FF4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F56603" w:rsidRPr="0055558C" w:rsidTr="00B20FF4">
              <w:tc>
                <w:tcPr>
                  <w:tcW w:w="562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7.</w:t>
                  </w:r>
                </w:p>
              </w:tc>
              <w:tc>
                <w:tcPr>
                  <w:tcW w:w="2268" w:type="dxa"/>
                </w:tcPr>
                <w:p w:rsidR="00F56603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Спортивно-массове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мероприятие «Олимпийский наш привет»</w:t>
                  </w:r>
                </w:p>
              </w:tc>
              <w:tc>
                <w:tcPr>
                  <w:tcW w:w="1134" w:type="dxa"/>
                </w:tcPr>
                <w:p w:rsidR="00F56603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30.01.14</w:t>
                  </w:r>
                </w:p>
              </w:tc>
              <w:tc>
                <w:tcPr>
                  <w:tcW w:w="1418" w:type="dxa"/>
                </w:tcPr>
                <w:p w:rsidR="00F56603" w:rsidRPr="004B6CC9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F56603" w:rsidRDefault="00F56603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F56603" w:rsidRDefault="00F56603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F56603" w:rsidRPr="004B6CC9" w:rsidRDefault="00F56603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F56603" w:rsidRPr="0055558C" w:rsidRDefault="00F56603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чел.</w:t>
                  </w:r>
                </w:p>
              </w:tc>
              <w:tc>
                <w:tcPr>
                  <w:tcW w:w="1276" w:type="dxa"/>
                </w:tcPr>
                <w:p w:rsidR="00F56603" w:rsidRPr="0055558C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F56603" w:rsidRPr="0055558C" w:rsidTr="00B20FF4">
              <w:tc>
                <w:tcPr>
                  <w:tcW w:w="562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8.</w:t>
                  </w:r>
                </w:p>
              </w:tc>
              <w:tc>
                <w:tcPr>
                  <w:tcW w:w="2268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Чемпионате Хабаровского края по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кикбоксингу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07.-10.02.14</w:t>
                  </w:r>
                </w:p>
              </w:tc>
              <w:tc>
                <w:tcPr>
                  <w:tcW w:w="1418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</w:tc>
              <w:tc>
                <w:tcPr>
                  <w:tcW w:w="1559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</w:t>
                  </w:r>
                </w:p>
              </w:tc>
              <w:tc>
                <w:tcPr>
                  <w:tcW w:w="1276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3 чел.</w:t>
                  </w:r>
                </w:p>
                <w:p w:rsidR="00F56603" w:rsidRPr="0055558C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2 чел.</w:t>
                  </w:r>
                </w:p>
              </w:tc>
            </w:tr>
            <w:tr w:rsidR="00F56603" w:rsidRPr="0055558C" w:rsidTr="00B20FF4">
              <w:tc>
                <w:tcPr>
                  <w:tcW w:w="562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9.</w:t>
                  </w:r>
                </w:p>
              </w:tc>
              <w:tc>
                <w:tcPr>
                  <w:tcW w:w="2268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Российских соревнованиях по самбо</w:t>
                  </w:r>
                </w:p>
              </w:tc>
              <w:tc>
                <w:tcPr>
                  <w:tcW w:w="1134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06.02.14</w:t>
                  </w:r>
                </w:p>
              </w:tc>
              <w:tc>
                <w:tcPr>
                  <w:tcW w:w="1418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чел</w:t>
                  </w:r>
                </w:p>
              </w:tc>
              <w:tc>
                <w:tcPr>
                  <w:tcW w:w="1276" w:type="dxa"/>
                </w:tcPr>
                <w:p w:rsidR="00F56603" w:rsidRPr="0055558C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F56603" w:rsidRPr="0055558C" w:rsidTr="00B20FF4">
              <w:tc>
                <w:tcPr>
                  <w:tcW w:w="562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</w:t>
                  </w:r>
                </w:p>
              </w:tc>
              <w:tc>
                <w:tcPr>
                  <w:tcW w:w="2268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окружного Чемпионата по мини-бенди среди школьных команд ЦО</w:t>
                  </w:r>
                </w:p>
              </w:tc>
              <w:tc>
                <w:tcPr>
                  <w:tcW w:w="1134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24.-26.02</w:t>
                  </w:r>
                </w:p>
              </w:tc>
              <w:tc>
                <w:tcPr>
                  <w:tcW w:w="1418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Козлов Э. В.</w:t>
                  </w:r>
                </w:p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Тимаев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В. Х.</w:t>
                  </w:r>
                </w:p>
              </w:tc>
              <w:tc>
                <w:tcPr>
                  <w:tcW w:w="1559" w:type="dxa"/>
                </w:tcPr>
                <w:p w:rsidR="00F56603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 чел.</w:t>
                  </w:r>
                </w:p>
              </w:tc>
              <w:tc>
                <w:tcPr>
                  <w:tcW w:w="1276" w:type="dxa"/>
                </w:tcPr>
                <w:p w:rsidR="00F56603" w:rsidRPr="0055558C" w:rsidRDefault="00F5660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</w:t>
                  </w:r>
                </w:p>
              </w:tc>
              <w:tc>
                <w:tcPr>
                  <w:tcW w:w="226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Спортивно-игровая программа «Встречаем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Олимпиаду» для школьников ЦО</w:t>
                  </w:r>
                </w:p>
              </w:tc>
              <w:tc>
                <w:tcPr>
                  <w:tcW w:w="1134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04.02.14</w:t>
                  </w:r>
                </w:p>
              </w:tc>
              <w:tc>
                <w:tcPr>
                  <w:tcW w:w="141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84126E" w:rsidRPr="004B6CC9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Гусейнова И.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С.</w:t>
                  </w:r>
                </w:p>
              </w:tc>
              <w:tc>
                <w:tcPr>
                  <w:tcW w:w="1559" w:type="dxa"/>
                </w:tcPr>
                <w:p w:rsidR="0084126E" w:rsidRPr="0055558C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42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12.</w:t>
                  </w:r>
                </w:p>
              </w:tc>
              <w:tc>
                <w:tcPr>
                  <w:tcW w:w="226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Олимпийской викторины среди школьников ЦО</w:t>
                  </w:r>
                </w:p>
              </w:tc>
              <w:tc>
                <w:tcPr>
                  <w:tcW w:w="1134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04.02.14</w:t>
                  </w:r>
                </w:p>
              </w:tc>
              <w:tc>
                <w:tcPr>
                  <w:tcW w:w="141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84126E" w:rsidRPr="004B6CC9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84126E" w:rsidRPr="0055558C" w:rsidRDefault="0084126E" w:rsidP="0084126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52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13.</w:t>
                  </w:r>
                </w:p>
              </w:tc>
              <w:tc>
                <w:tcPr>
                  <w:tcW w:w="226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Спортивно-игровая программа «От древней Греции до Сочи 2014»</w:t>
                  </w:r>
                </w:p>
              </w:tc>
              <w:tc>
                <w:tcPr>
                  <w:tcW w:w="1134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06.02.14</w:t>
                  </w:r>
                </w:p>
              </w:tc>
              <w:tc>
                <w:tcPr>
                  <w:tcW w:w="141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84126E" w:rsidRPr="004B6CC9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84126E" w:rsidRPr="0055558C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47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14.</w:t>
                  </w:r>
                </w:p>
              </w:tc>
              <w:tc>
                <w:tcPr>
                  <w:tcW w:w="226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Олимпийский урок «Малое историческое Олимпийское путешествие» в студии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анг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 языка</w:t>
                  </w:r>
                </w:p>
              </w:tc>
              <w:tc>
                <w:tcPr>
                  <w:tcW w:w="1134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03.02.14</w:t>
                  </w:r>
                </w:p>
              </w:tc>
              <w:tc>
                <w:tcPr>
                  <w:tcW w:w="141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Кунгурова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О. В.</w:t>
                  </w:r>
                </w:p>
              </w:tc>
              <w:tc>
                <w:tcPr>
                  <w:tcW w:w="1559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15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</w:t>
                  </w:r>
                </w:p>
              </w:tc>
              <w:tc>
                <w:tcPr>
                  <w:tcW w:w="226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Открытие малых Олимпийских игр для кружковцев Центра</w:t>
                  </w:r>
                </w:p>
              </w:tc>
              <w:tc>
                <w:tcPr>
                  <w:tcW w:w="1134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10.02.14</w:t>
                  </w:r>
                </w:p>
              </w:tc>
              <w:tc>
                <w:tcPr>
                  <w:tcW w:w="141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Королева К. В.</w:t>
                  </w:r>
                </w:p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68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</w:t>
                  </w:r>
                </w:p>
              </w:tc>
              <w:tc>
                <w:tcPr>
                  <w:tcW w:w="2268" w:type="dxa"/>
                </w:tcPr>
                <w:p w:rsidR="0084126E" w:rsidRDefault="0084126E" w:rsidP="0084126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Спортивные соревнования «Веселые старты» для кружковцев Центра</w:t>
                  </w:r>
                </w:p>
              </w:tc>
              <w:tc>
                <w:tcPr>
                  <w:tcW w:w="1134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11.02.14</w:t>
                  </w:r>
                </w:p>
              </w:tc>
              <w:tc>
                <w:tcPr>
                  <w:tcW w:w="141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</w:t>
                  </w:r>
                </w:p>
              </w:tc>
              <w:tc>
                <w:tcPr>
                  <w:tcW w:w="226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Спортивная программа «Олимпийский шлем привет» для школ ЦО</w:t>
                  </w:r>
                </w:p>
              </w:tc>
              <w:tc>
                <w:tcPr>
                  <w:tcW w:w="1134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11.02.14</w:t>
                  </w:r>
                </w:p>
              </w:tc>
              <w:tc>
                <w:tcPr>
                  <w:tcW w:w="1418" w:type="dxa"/>
                </w:tcPr>
                <w:p w:rsidR="0084126E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84126E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84126E" w:rsidRPr="004B6CC9" w:rsidRDefault="0084126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84126E" w:rsidRPr="0055558C" w:rsidRDefault="00C72C20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39</w:t>
                  </w:r>
                  <w:r w:rsidR="0084126E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4126E" w:rsidRPr="0055558C" w:rsidTr="00B20FF4">
              <w:tc>
                <w:tcPr>
                  <w:tcW w:w="562" w:type="dxa"/>
                </w:tcPr>
                <w:p w:rsidR="0084126E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</w:t>
                  </w:r>
                </w:p>
              </w:tc>
              <w:tc>
                <w:tcPr>
                  <w:tcW w:w="2268" w:type="dxa"/>
                </w:tcPr>
                <w:p w:rsidR="0084126E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Викторина «Знаток Олимпийских игр» среди кружковцев Центра</w:t>
                  </w:r>
                </w:p>
              </w:tc>
              <w:tc>
                <w:tcPr>
                  <w:tcW w:w="1134" w:type="dxa"/>
                </w:tcPr>
                <w:p w:rsidR="0084126E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17.02.14</w:t>
                  </w:r>
                </w:p>
              </w:tc>
              <w:tc>
                <w:tcPr>
                  <w:tcW w:w="1418" w:type="dxa"/>
                </w:tcPr>
                <w:p w:rsidR="0084126E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4126E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559" w:type="dxa"/>
                </w:tcPr>
                <w:p w:rsidR="0084126E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15 чел.</w:t>
                  </w:r>
                </w:p>
              </w:tc>
              <w:tc>
                <w:tcPr>
                  <w:tcW w:w="1276" w:type="dxa"/>
                </w:tcPr>
                <w:p w:rsidR="0084126E" w:rsidRPr="0055558C" w:rsidRDefault="0084126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C72C20" w:rsidRPr="0055558C" w:rsidTr="00B20FF4">
              <w:tc>
                <w:tcPr>
                  <w:tcW w:w="562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19.</w:t>
                  </w:r>
                </w:p>
              </w:tc>
              <w:tc>
                <w:tcPr>
                  <w:tcW w:w="2268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Игровая программа «Старт дает Москва», посвященная закрытию Олимпийских игр</w:t>
                  </w:r>
                </w:p>
              </w:tc>
              <w:tc>
                <w:tcPr>
                  <w:tcW w:w="1134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25.02.14</w:t>
                  </w:r>
                </w:p>
              </w:tc>
              <w:tc>
                <w:tcPr>
                  <w:tcW w:w="1418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C72C20" w:rsidRDefault="00C72C20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C72C20" w:rsidRDefault="00C72C20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C72C20" w:rsidRPr="004B6CC9" w:rsidRDefault="00C72C20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559" w:type="dxa"/>
                </w:tcPr>
                <w:p w:rsidR="00C72C20" w:rsidRPr="0055558C" w:rsidRDefault="00C72C20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22 чел.</w:t>
                  </w:r>
                </w:p>
              </w:tc>
              <w:tc>
                <w:tcPr>
                  <w:tcW w:w="1276" w:type="dxa"/>
                </w:tcPr>
                <w:p w:rsidR="00C72C20" w:rsidRPr="0055558C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C72C20" w:rsidRPr="0055558C" w:rsidTr="00B20FF4">
              <w:tc>
                <w:tcPr>
                  <w:tcW w:w="562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20.</w:t>
                  </w:r>
                </w:p>
              </w:tc>
              <w:tc>
                <w:tcPr>
                  <w:tcW w:w="2268" w:type="dxa"/>
                </w:tcPr>
                <w:p w:rsidR="00C72C20" w:rsidRDefault="00C72C20" w:rsidP="00C72C20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Турнир по подтягиванию среди воспитанников секции, посвященный Дню защитника Отечества </w:t>
                  </w:r>
                </w:p>
              </w:tc>
              <w:tc>
                <w:tcPr>
                  <w:tcW w:w="1134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26.02.14</w:t>
                  </w:r>
                </w:p>
              </w:tc>
              <w:tc>
                <w:tcPr>
                  <w:tcW w:w="1418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А.</w:t>
                  </w:r>
                </w:p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К. Е.</w:t>
                  </w:r>
                </w:p>
              </w:tc>
              <w:tc>
                <w:tcPr>
                  <w:tcW w:w="1559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чел</w:t>
                  </w:r>
                </w:p>
              </w:tc>
              <w:tc>
                <w:tcPr>
                  <w:tcW w:w="1276" w:type="dxa"/>
                </w:tcPr>
                <w:p w:rsidR="00C72C20" w:rsidRPr="0055558C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C72C20" w:rsidRPr="0055558C" w:rsidTr="00B20FF4">
              <w:tc>
                <w:tcPr>
                  <w:tcW w:w="562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21.</w:t>
                  </w:r>
                </w:p>
              </w:tc>
              <w:tc>
                <w:tcPr>
                  <w:tcW w:w="2268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Первенстве города по настольному теннису</w:t>
                  </w:r>
                </w:p>
              </w:tc>
              <w:tc>
                <w:tcPr>
                  <w:tcW w:w="1134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26.02</w:t>
                  </w:r>
                </w:p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15-16.03</w:t>
                  </w:r>
                </w:p>
              </w:tc>
              <w:tc>
                <w:tcPr>
                  <w:tcW w:w="1418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Белецкая С. В.</w:t>
                  </w:r>
                </w:p>
              </w:tc>
              <w:tc>
                <w:tcPr>
                  <w:tcW w:w="1559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 чел.</w:t>
                  </w:r>
                </w:p>
              </w:tc>
              <w:tc>
                <w:tcPr>
                  <w:tcW w:w="1276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2 чел.</w:t>
                  </w:r>
                </w:p>
                <w:p w:rsidR="00C72C20" w:rsidRPr="0055558C" w:rsidRDefault="00C72C20" w:rsidP="00C72C20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 – 2 чел.</w:t>
                  </w:r>
                </w:p>
              </w:tc>
            </w:tr>
            <w:tr w:rsidR="00C72C20" w:rsidRPr="0055558C" w:rsidTr="00B20FF4">
              <w:tc>
                <w:tcPr>
                  <w:tcW w:w="562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</w:t>
                  </w:r>
                </w:p>
              </w:tc>
              <w:tc>
                <w:tcPr>
                  <w:tcW w:w="2268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Первенстве ДФО по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кикбоксингу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08-09.03.14</w:t>
                  </w:r>
                </w:p>
              </w:tc>
              <w:tc>
                <w:tcPr>
                  <w:tcW w:w="1418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</w:tc>
              <w:tc>
                <w:tcPr>
                  <w:tcW w:w="1559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 чел.</w:t>
                  </w:r>
                </w:p>
              </w:tc>
              <w:tc>
                <w:tcPr>
                  <w:tcW w:w="1276" w:type="dxa"/>
                </w:tcPr>
                <w:p w:rsidR="00C72C20" w:rsidRPr="0055558C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1 место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–к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омандное, 2 место – 1 чел.</w:t>
                  </w:r>
                </w:p>
              </w:tc>
            </w:tr>
            <w:tr w:rsidR="00C72C20" w:rsidRPr="0055558C" w:rsidTr="00B20FF4">
              <w:tc>
                <w:tcPr>
                  <w:tcW w:w="562" w:type="dxa"/>
                </w:tcPr>
                <w:p w:rsidR="00C72C20" w:rsidRDefault="00C72C20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23.</w:t>
                  </w:r>
                </w:p>
              </w:tc>
              <w:tc>
                <w:tcPr>
                  <w:tcW w:w="2268" w:type="dxa"/>
                </w:tcPr>
                <w:p w:rsidR="00C72C20" w:rsidRDefault="00C72C20" w:rsidP="001E5B7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Первенстве </w:t>
                  </w:r>
                  <w:r w:rsidR="001E5B7D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России по самбо </w:t>
                  </w:r>
                </w:p>
              </w:tc>
              <w:tc>
                <w:tcPr>
                  <w:tcW w:w="1134" w:type="dxa"/>
                </w:tcPr>
                <w:p w:rsidR="00C72C20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12.03.14</w:t>
                  </w:r>
                </w:p>
              </w:tc>
              <w:tc>
                <w:tcPr>
                  <w:tcW w:w="1418" w:type="dxa"/>
                </w:tcPr>
                <w:p w:rsidR="00C72C20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C72C20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C72C20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 чел.</w:t>
                  </w:r>
                </w:p>
              </w:tc>
              <w:tc>
                <w:tcPr>
                  <w:tcW w:w="1276" w:type="dxa"/>
                </w:tcPr>
                <w:p w:rsidR="00C72C20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1 чел.</w:t>
                  </w: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24.</w:t>
                  </w:r>
                </w:p>
              </w:tc>
              <w:tc>
                <w:tcPr>
                  <w:tcW w:w="2268" w:type="dxa"/>
                </w:tcPr>
                <w:p w:rsidR="001E5B7D" w:rsidRDefault="001E5B7D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Первенстве ДФО по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 xml:space="preserve">самбо </w:t>
                  </w:r>
                </w:p>
              </w:tc>
              <w:tc>
                <w:tcPr>
                  <w:tcW w:w="1134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26-28.03.14</w:t>
                  </w:r>
                </w:p>
              </w:tc>
              <w:tc>
                <w:tcPr>
                  <w:tcW w:w="141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</w:t>
                  </w: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25.</w:t>
                  </w:r>
                </w:p>
              </w:tc>
              <w:tc>
                <w:tcPr>
                  <w:tcW w:w="226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открытом Первенстве Солнечного района по восточному единоборству</w:t>
                  </w:r>
                </w:p>
              </w:tc>
              <w:tc>
                <w:tcPr>
                  <w:tcW w:w="1134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29-30.03.14</w:t>
                  </w:r>
                </w:p>
              </w:tc>
              <w:tc>
                <w:tcPr>
                  <w:tcW w:w="141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</w:tc>
              <w:tc>
                <w:tcPr>
                  <w:tcW w:w="1559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 чел.</w:t>
                  </w:r>
                </w:p>
              </w:tc>
              <w:tc>
                <w:tcPr>
                  <w:tcW w:w="1276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1 чел.</w:t>
                  </w:r>
                </w:p>
                <w:p w:rsidR="001E5B7D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2 чел.</w:t>
                  </w: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</w:t>
                  </w:r>
                </w:p>
              </w:tc>
              <w:tc>
                <w:tcPr>
                  <w:tcW w:w="226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Чемпионате Хабаровского края по рукопашному бою</w:t>
                  </w:r>
                </w:p>
              </w:tc>
              <w:tc>
                <w:tcPr>
                  <w:tcW w:w="1134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30.03.14</w:t>
                  </w:r>
                </w:p>
              </w:tc>
              <w:tc>
                <w:tcPr>
                  <w:tcW w:w="141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1E5B7D" w:rsidP="001E5B7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</w:tc>
              <w:tc>
                <w:tcPr>
                  <w:tcW w:w="1559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</w:t>
                  </w: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</w:t>
                  </w:r>
                </w:p>
              </w:tc>
              <w:tc>
                <w:tcPr>
                  <w:tcW w:w="226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Закрытие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Ежегодного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турнара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по футболу «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Морозко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2014»</w:t>
                  </w:r>
                </w:p>
              </w:tc>
              <w:tc>
                <w:tcPr>
                  <w:tcW w:w="1134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16.03.14</w:t>
                  </w:r>
                </w:p>
              </w:tc>
              <w:tc>
                <w:tcPr>
                  <w:tcW w:w="141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Козлов Э. В.</w:t>
                  </w:r>
                </w:p>
              </w:tc>
              <w:tc>
                <w:tcPr>
                  <w:tcW w:w="1559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1200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</w:t>
                  </w:r>
                </w:p>
              </w:tc>
              <w:tc>
                <w:tcPr>
                  <w:tcW w:w="2268" w:type="dxa"/>
                </w:tcPr>
                <w:p w:rsidR="001E5B7D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Открытом Первенстве зала бокса «Металлург»</w:t>
                  </w:r>
                </w:p>
              </w:tc>
              <w:tc>
                <w:tcPr>
                  <w:tcW w:w="1134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05-06.04.14</w:t>
                  </w:r>
                </w:p>
              </w:tc>
              <w:tc>
                <w:tcPr>
                  <w:tcW w:w="141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Тимаев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В. Х.</w:t>
                  </w:r>
                </w:p>
              </w:tc>
              <w:tc>
                <w:tcPr>
                  <w:tcW w:w="1559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29.</w:t>
                  </w:r>
                </w:p>
              </w:tc>
              <w:tc>
                <w:tcPr>
                  <w:tcW w:w="226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турнире городов по самбо среди юношей «Уссурийская тайга»</w:t>
                  </w:r>
                </w:p>
              </w:tc>
              <w:tc>
                <w:tcPr>
                  <w:tcW w:w="1134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06.04.14</w:t>
                  </w:r>
                </w:p>
              </w:tc>
              <w:tc>
                <w:tcPr>
                  <w:tcW w:w="141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</w:t>
                  </w:r>
                </w:p>
              </w:tc>
              <w:tc>
                <w:tcPr>
                  <w:tcW w:w="1276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1 чел.</w:t>
                  </w:r>
                </w:p>
                <w:p w:rsidR="008C2CD5" w:rsidRPr="0055558C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4 чел.</w:t>
                  </w: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</w:t>
                  </w:r>
                </w:p>
              </w:tc>
              <w:tc>
                <w:tcPr>
                  <w:tcW w:w="226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вДальневосточном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турнире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памяти Сергея Герасименко по самбо</w:t>
                  </w:r>
                </w:p>
              </w:tc>
              <w:tc>
                <w:tcPr>
                  <w:tcW w:w="1134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12-13.04.14</w:t>
                  </w:r>
                </w:p>
              </w:tc>
              <w:tc>
                <w:tcPr>
                  <w:tcW w:w="141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7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8C2CD5" w:rsidP="008C2CD5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4 чел., 2 место –  1 чел., 3 место – 2 чел.</w:t>
                  </w: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31.</w:t>
                  </w:r>
                </w:p>
              </w:tc>
              <w:tc>
                <w:tcPr>
                  <w:tcW w:w="226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кубке города по боксу среди школьников</w:t>
                  </w:r>
                </w:p>
              </w:tc>
              <w:tc>
                <w:tcPr>
                  <w:tcW w:w="1134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29-30.04.14</w:t>
                  </w:r>
                </w:p>
              </w:tc>
              <w:tc>
                <w:tcPr>
                  <w:tcW w:w="141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</w:tc>
              <w:tc>
                <w:tcPr>
                  <w:tcW w:w="1559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1 чел., 2 место – 2 чел.</w:t>
                  </w: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32.</w:t>
                  </w:r>
                </w:p>
              </w:tc>
              <w:tc>
                <w:tcPr>
                  <w:tcW w:w="226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Соревнования по жиму лежа среди воспитанников секции пауэрлифтинг,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посвященное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Дню Победы</w:t>
                  </w:r>
                </w:p>
              </w:tc>
              <w:tc>
                <w:tcPr>
                  <w:tcW w:w="1134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03.05</w:t>
                  </w:r>
                </w:p>
              </w:tc>
              <w:tc>
                <w:tcPr>
                  <w:tcW w:w="141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А.</w:t>
                  </w:r>
                </w:p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К. Е.</w:t>
                  </w:r>
                </w:p>
              </w:tc>
              <w:tc>
                <w:tcPr>
                  <w:tcW w:w="1559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1E5B7D" w:rsidRPr="0055558C" w:rsidTr="00B20FF4">
              <w:tc>
                <w:tcPr>
                  <w:tcW w:w="562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33.</w:t>
                  </w:r>
                </w:p>
              </w:tc>
              <w:tc>
                <w:tcPr>
                  <w:tcW w:w="226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городского спортивного праздника для молодых семей</w:t>
                  </w:r>
                </w:p>
              </w:tc>
              <w:tc>
                <w:tcPr>
                  <w:tcW w:w="1134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28.05.14</w:t>
                  </w:r>
                </w:p>
              </w:tc>
              <w:tc>
                <w:tcPr>
                  <w:tcW w:w="1418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</w:tc>
              <w:tc>
                <w:tcPr>
                  <w:tcW w:w="1559" w:type="dxa"/>
                </w:tcPr>
                <w:p w:rsidR="001E5B7D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</w:t>
                  </w:r>
                </w:p>
              </w:tc>
              <w:tc>
                <w:tcPr>
                  <w:tcW w:w="1276" w:type="dxa"/>
                </w:tcPr>
                <w:p w:rsidR="001E5B7D" w:rsidRPr="0055558C" w:rsidRDefault="001E5B7D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34.</w:t>
                  </w:r>
                </w:p>
              </w:tc>
              <w:tc>
                <w:tcPr>
                  <w:tcW w:w="2268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Международном турнире по самбо</w:t>
                  </w:r>
                </w:p>
              </w:tc>
              <w:tc>
                <w:tcPr>
                  <w:tcW w:w="1134" w:type="dxa"/>
                </w:tcPr>
                <w:p w:rsidR="008C2CD5" w:rsidRDefault="008C2CD5" w:rsidP="00046DD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26-30.0</w:t>
                  </w:r>
                  <w:r w:rsidR="00046DDE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.14</w:t>
                  </w:r>
                </w:p>
              </w:tc>
              <w:tc>
                <w:tcPr>
                  <w:tcW w:w="1418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чел.</w:t>
                  </w:r>
                </w:p>
              </w:tc>
              <w:tc>
                <w:tcPr>
                  <w:tcW w:w="1276" w:type="dxa"/>
                </w:tcPr>
                <w:p w:rsidR="008C2CD5" w:rsidRPr="0055558C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</w:t>
                  </w: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35.</w:t>
                  </w:r>
                </w:p>
              </w:tc>
              <w:tc>
                <w:tcPr>
                  <w:tcW w:w="2268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Европейский Чемпионат по самбо</w:t>
                  </w:r>
                </w:p>
              </w:tc>
              <w:tc>
                <w:tcPr>
                  <w:tcW w:w="1134" w:type="dxa"/>
                </w:tcPr>
                <w:p w:rsidR="008C2CD5" w:rsidRDefault="008C2CD5" w:rsidP="00046DD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26-30.0</w:t>
                  </w:r>
                  <w:r w:rsidR="00046DDE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.14</w:t>
                  </w:r>
                </w:p>
              </w:tc>
              <w:tc>
                <w:tcPr>
                  <w:tcW w:w="1418" w:type="dxa"/>
                </w:tcPr>
                <w:p w:rsidR="008C2CD5" w:rsidRDefault="008C2CD5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C2CD5" w:rsidRDefault="008C2CD5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8C2CD5" w:rsidRDefault="008C2CD5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чел.</w:t>
                  </w:r>
                </w:p>
              </w:tc>
              <w:tc>
                <w:tcPr>
                  <w:tcW w:w="1276" w:type="dxa"/>
                </w:tcPr>
                <w:p w:rsidR="008C2CD5" w:rsidRPr="0055558C" w:rsidRDefault="008C2CD5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</w:t>
                  </w: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36.</w:t>
                  </w:r>
                </w:p>
              </w:tc>
              <w:tc>
                <w:tcPr>
                  <w:tcW w:w="2268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Традиционный турнир по футболу «Лига города Юности»</w:t>
                  </w:r>
                </w:p>
              </w:tc>
              <w:tc>
                <w:tcPr>
                  <w:tcW w:w="1134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Июнь-июль</w:t>
                  </w:r>
                </w:p>
              </w:tc>
              <w:tc>
                <w:tcPr>
                  <w:tcW w:w="1418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Козлов Э. В.</w:t>
                  </w:r>
                </w:p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559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642 чел.</w:t>
                  </w:r>
                </w:p>
              </w:tc>
              <w:tc>
                <w:tcPr>
                  <w:tcW w:w="1276" w:type="dxa"/>
                </w:tcPr>
                <w:p w:rsidR="008C2CD5" w:rsidRPr="0055558C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37.</w:t>
                  </w:r>
                </w:p>
              </w:tc>
              <w:tc>
                <w:tcPr>
                  <w:tcW w:w="2268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Чемпионате ЗК ВВС и ПВО по армейскому рукопашному бою, посвященному Дню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Победы</w:t>
                  </w:r>
                </w:p>
              </w:tc>
              <w:tc>
                <w:tcPr>
                  <w:tcW w:w="1134" w:type="dxa"/>
                </w:tcPr>
                <w:p w:rsidR="008C2CD5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01.05.14</w:t>
                  </w:r>
                </w:p>
              </w:tc>
              <w:tc>
                <w:tcPr>
                  <w:tcW w:w="141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</w:tc>
              <w:tc>
                <w:tcPr>
                  <w:tcW w:w="1559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чел</w:t>
                  </w:r>
                </w:p>
              </w:tc>
              <w:tc>
                <w:tcPr>
                  <w:tcW w:w="1276" w:type="dxa"/>
                </w:tcPr>
                <w:p w:rsidR="008C2CD5" w:rsidRPr="0055558C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1 чел</w:t>
                  </w: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38.</w:t>
                  </w:r>
                </w:p>
              </w:tc>
              <w:tc>
                <w:tcPr>
                  <w:tcW w:w="226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окружных игр по русской лапте среди пришкольных лагерей Центрального округа</w:t>
                  </w:r>
                </w:p>
              </w:tc>
              <w:tc>
                <w:tcPr>
                  <w:tcW w:w="1134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Июнь-июль</w:t>
                  </w:r>
                </w:p>
              </w:tc>
              <w:tc>
                <w:tcPr>
                  <w:tcW w:w="141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Козлов Э. В.</w:t>
                  </w:r>
                </w:p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559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200 чел.</w:t>
                  </w:r>
                </w:p>
              </w:tc>
              <w:tc>
                <w:tcPr>
                  <w:tcW w:w="1276" w:type="dxa"/>
                </w:tcPr>
                <w:p w:rsidR="008C2CD5" w:rsidRPr="0055558C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39.</w:t>
                  </w:r>
                </w:p>
              </w:tc>
              <w:tc>
                <w:tcPr>
                  <w:tcW w:w="226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во Всероссийском юношеском турнире по самбо</w:t>
                  </w:r>
                </w:p>
              </w:tc>
              <w:tc>
                <w:tcPr>
                  <w:tcW w:w="1134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10.09.14</w:t>
                  </w:r>
                </w:p>
              </w:tc>
              <w:tc>
                <w:tcPr>
                  <w:tcW w:w="141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чел.</w:t>
                  </w:r>
                </w:p>
              </w:tc>
              <w:tc>
                <w:tcPr>
                  <w:tcW w:w="1276" w:type="dxa"/>
                </w:tcPr>
                <w:p w:rsidR="008C2CD5" w:rsidRPr="0055558C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</w:t>
                  </w: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40.</w:t>
                  </w:r>
                </w:p>
              </w:tc>
              <w:tc>
                <w:tcPr>
                  <w:tcW w:w="2268" w:type="dxa"/>
                </w:tcPr>
                <w:p w:rsidR="008C2CD5" w:rsidRDefault="00046DDE" w:rsidP="00046DD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Традиционный турнир по футболу «Золотая осень»</w:t>
                  </w:r>
                </w:p>
              </w:tc>
              <w:tc>
                <w:tcPr>
                  <w:tcW w:w="1134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Сентябрь-октябрь</w:t>
                  </w:r>
                </w:p>
              </w:tc>
              <w:tc>
                <w:tcPr>
                  <w:tcW w:w="141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Козлов Э. В.</w:t>
                  </w:r>
                </w:p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559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970 чел</w:t>
                  </w:r>
                </w:p>
              </w:tc>
              <w:tc>
                <w:tcPr>
                  <w:tcW w:w="1276" w:type="dxa"/>
                </w:tcPr>
                <w:p w:rsidR="008C2CD5" w:rsidRPr="0055558C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8C2CD5" w:rsidRPr="0055558C" w:rsidTr="00B20FF4">
              <w:tc>
                <w:tcPr>
                  <w:tcW w:w="562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41.</w:t>
                  </w:r>
                </w:p>
              </w:tc>
              <w:tc>
                <w:tcPr>
                  <w:tcW w:w="226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спортивного праздника «Веселые старты» для жителей п. Дружба</w:t>
                  </w:r>
                </w:p>
              </w:tc>
              <w:tc>
                <w:tcPr>
                  <w:tcW w:w="1134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16.09.14</w:t>
                  </w:r>
                </w:p>
              </w:tc>
              <w:tc>
                <w:tcPr>
                  <w:tcW w:w="1418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Тимаев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В. Х.</w:t>
                  </w:r>
                </w:p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559" w:type="dxa"/>
                </w:tcPr>
                <w:p w:rsidR="008C2CD5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200 чел.</w:t>
                  </w:r>
                </w:p>
              </w:tc>
              <w:tc>
                <w:tcPr>
                  <w:tcW w:w="1276" w:type="dxa"/>
                </w:tcPr>
                <w:p w:rsidR="008C2CD5" w:rsidRPr="0055558C" w:rsidRDefault="008C2CD5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42.</w:t>
                  </w:r>
                </w:p>
              </w:tc>
              <w:tc>
                <w:tcPr>
                  <w:tcW w:w="2268" w:type="dxa"/>
                </w:tcPr>
                <w:p w:rsidR="00046DDE" w:rsidRDefault="00046DDE" w:rsidP="00046DD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Первенстве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. Хабаровска по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кикбоксингу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24-26.10.14</w:t>
                  </w:r>
                </w:p>
              </w:tc>
              <w:tc>
                <w:tcPr>
                  <w:tcW w:w="1418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М.</w:t>
                  </w:r>
                </w:p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Максимов И. С.</w:t>
                  </w:r>
                </w:p>
              </w:tc>
              <w:tc>
                <w:tcPr>
                  <w:tcW w:w="1559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чел.</w:t>
                  </w:r>
                </w:p>
              </w:tc>
              <w:tc>
                <w:tcPr>
                  <w:tcW w:w="1276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1 чел.</w:t>
                  </w:r>
                </w:p>
                <w:p w:rsidR="00046DDE" w:rsidRPr="0055558C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1 чел.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43.</w:t>
                  </w:r>
                </w:p>
              </w:tc>
              <w:tc>
                <w:tcPr>
                  <w:tcW w:w="2268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Кубке России по самбо</w:t>
                  </w:r>
                </w:p>
              </w:tc>
              <w:tc>
                <w:tcPr>
                  <w:tcW w:w="1134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02.-03.10.14</w:t>
                  </w:r>
                </w:p>
              </w:tc>
              <w:tc>
                <w:tcPr>
                  <w:tcW w:w="1418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чел.</w:t>
                  </w:r>
                </w:p>
              </w:tc>
              <w:tc>
                <w:tcPr>
                  <w:tcW w:w="1276" w:type="dxa"/>
                </w:tcPr>
                <w:p w:rsidR="00046DDE" w:rsidRPr="0055558C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44.</w:t>
                  </w:r>
                </w:p>
              </w:tc>
              <w:tc>
                <w:tcPr>
                  <w:tcW w:w="2268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третьем Всероссийском турнире по борьбе самбо</w:t>
                  </w:r>
                </w:p>
              </w:tc>
              <w:tc>
                <w:tcPr>
                  <w:tcW w:w="1134" w:type="dxa"/>
                </w:tcPr>
                <w:p w:rsidR="00046DDE" w:rsidRDefault="00046DD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02.-03.10.14</w:t>
                  </w:r>
                </w:p>
              </w:tc>
              <w:tc>
                <w:tcPr>
                  <w:tcW w:w="1418" w:type="dxa"/>
                </w:tcPr>
                <w:p w:rsidR="00046DDE" w:rsidRDefault="00046DD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46DDE" w:rsidRDefault="00046DD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046DDE" w:rsidRDefault="00046DD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 чел.</w:t>
                  </w:r>
                </w:p>
              </w:tc>
              <w:tc>
                <w:tcPr>
                  <w:tcW w:w="1276" w:type="dxa"/>
                </w:tcPr>
                <w:p w:rsidR="00046DDE" w:rsidRDefault="00046DD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2 чел.</w:t>
                  </w:r>
                </w:p>
                <w:p w:rsidR="00046DDE" w:rsidRPr="0055558C" w:rsidRDefault="00046DDE" w:rsidP="00163717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2 чел.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45.</w:t>
                  </w:r>
                </w:p>
              </w:tc>
              <w:tc>
                <w:tcPr>
                  <w:tcW w:w="2268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Хабаровском региональном турнире, посвященном Всероссийскому дню самбо</w:t>
                  </w:r>
                </w:p>
              </w:tc>
              <w:tc>
                <w:tcPr>
                  <w:tcW w:w="1134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01.-02.11.14</w:t>
                  </w:r>
                </w:p>
              </w:tc>
              <w:tc>
                <w:tcPr>
                  <w:tcW w:w="1418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46DDE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Сухомлинов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И. А.</w:t>
                  </w:r>
                </w:p>
              </w:tc>
              <w:tc>
                <w:tcPr>
                  <w:tcW w:w="1559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</w:t>
                  </w:r>
                </w:p>
              </w:tc>
              <w:tc>
                <w:tcPr>
                  <w:tcW w:w="1276" w:type="dxa"/>
                </w:tcPr>
                <w:p w:rsidR="00046DDE" w:rsidRPr="0055558C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2 чел., 2 место – 1 чел., 3 место- 2 чел.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46.</w:t>
                  </w:r>
                </w:p>
              </w:tc>
              <w:tc>
                <w:tcPr>
                  <w:tcW w:w="226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Товарищеская встреча по мини-футболу среди пришкольных лагерей Привокзального микрорайона</w:t>
                  </w:r>
                </w:p>
              </w:tc>
              <w:tc>
                <w:tcPr>
                  <w:tcW w:w="1134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05.11.14</w:t>
                  </w:r>
                </w:p>
              </w:tc>
              <w:tc>
                <w:tcPr>
                  <w:tcW w:w="141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559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150 чел.</w:t>
                  </w:r>
                </w:p>
              </w:tc>
              <w:tc>
                <w:tcPr>
                  <w:tcW w:w="1276" w:type="dxa"/>
                </w:tcPr>
                <w:p w:rsidR="00046DDE" w:rsidRPr="0055558C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47.</w:t>
                  </w:r>
                </w:p>
              </w:tc>
              <w:tc>
                <w:tcPr>
                  <w:tcW w:w="226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13-ом открытом Кубке мэра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 Хабаровска по боксу</w:t>
                  </w:r>
                </w:p>
              </w:tc>
              <w:tc>
                <w:tcPr>
                  <w:tcW w:w="1134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26-29.11.14</w:t>
                  </w:r>
                </w:p>
              </w:tc>
              <w:tc>
                <w:tcPr>
                  <w:tcW w:w="141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Тимаев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В. Х.</w:t>
                  </w:r>
                </w:p>
              </w:tc>
              <w:tc>
                <w:tcPr>
                  <w:tcW w:w="1559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чел.</w:t>
                  </w:r>
                </w:p>
              </w:tc>
              <w:tc>
                <w:tcPr>
                  <w:tcW w:w="1276" w:type="dxa"/>
                </w:tcPr>
                <w:p w:rsidR="00046DDE" w:rsidRPr="0055558C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 – 1 чел.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48.</w:t>
                  </w:r>
                </w:p>
              </w:tc>
              <w:tc>
                <w:tcPr>
                  <w:tcW w:w="226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Товарищеская встреча по боксу с воспитанниками ДЮСШ № 4</w:t>
                  </w:r>
                </w:p>
              </w:tc>
              <w:tc>
                <w:tcPr>
                  <w:tcW w:w="1134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05-06.11.14</w:t>
                  </w:r>
                </w:p>
              </w:tc>
              <w:tc>
                <w:tcPr>
                  <w:tcW w:w="141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Тимаев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В. Х.</w:t>
                  </w:r>
                </w:p>
              </w:tc>
              <w:tc>
                <w:tcPr>
                  <w:tcW w:w="1559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 чел.</w:t>
                  </w:r>
                </w:p>
              </w:tc>
              <w:tc>
                <w:tcPr>
                  <w:tcW w:w="1276" w:type="dxa"/>
                </w:tcPr>
                <w:p w:rsidR="00046DDE" w:rsidRPr="0055558C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3 чел.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49.</w:t>
                  </w:r>
                </w:p>
              </w:tc>
              <w:tc>
                <w:tcPr>
                  <w:tcW w:w="226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открытом квалификационном первенстве ДЮСШОР № 1 по настольному теннису</w:t>
                  </w:r>
                </w:p>
              </w:tc>
              <w:tc>
                <w:tcPr>
                  <w:tcW w:w="1134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02.11.14</w:t>
                  </w:r>
                </w:p>
              </w:tc>
              <w:tc>
                <w:tcPr>
                  <w:tcW w:w="141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Белецкая С. В.</w:t>
                  </w:r>
                </w:p>
              </w:tc>
              <w:tc>
                <w:tcPr>
                  <w:tcW w:w="1559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чел.</w:t>
                  </w:r>
                </w:p>
              </w:tc>
              <w:tc>
                <w:tcPr>
                  <w:tcW w:w="1276" w:type="dxa"/>
                </w:tcPr>
                <w:p w:rsidR="00046DDE" w:rsidRPr="0055558C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 – 1 чел.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50.</w:t>
                  </w:r>
                </w:p>
              </w:tc>
              <w:tc>
                <w:tcPr>
                  <w:tcW w:w="226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 Первенстве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. Хабаровска по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кикбоксингу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21-22.11.14</w:t>
                  </w:r>
                </w:p>
              </w:tc>
              <w:tc>
                <w:tcPr>
                  <w:tcW w:w="141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Фетисов О. Н.</w:t>
                  </w:r>
                </w:p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Максимов И. С.</w:t>
                  </w:r>
                </w:p>
              </w:tc>
              <w:tc>
                <w:tcPr>
                  <w:tcW w:w="1559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</w:t>
                  </w:r>
                </w:p>
              </w:tc>
              <w:tc>
                <w:tcPr>
                  <w:tcW w:w="1276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 место – 3 чел.</w:t>
                  </w:r>
                </w:p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1 чел.</w:t>
                  </w:r>
                </w:p>
                <w:p w:rsidR="00163717" w:rsidRPr="0055558C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 – 1 чел.</w:t>
                  </w:r>
                </w:p>
              </w:tc>
            </w:tr>
            <w:tr w:rsidR="00046DDE" w:rsidRPr="0055558C" w:rsidTr="00B20FF4">
              <w:tc>
                <w:tcPr>
                  <w:tcW w:w="562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51.</w:t>
                  </w:r>
                </w:p>
              </w:tc>
              <w:tc>
                <w:tcPr>
                  <w:tcW w:w="226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Товарищеская встреча по пионерболу среди команд пришкольных лагерей Привокзального микрорайона</w:t>
                  </w:r>
                </w:p>
              </w:tc>
              <w:tc>
                <w:tcPr>
                  <w:tcW w:w="1134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07.11.14</w:t>
                  </w:r>
                </w:p>
              </w:tc>
              <w:tc>
                <w:tcPr>
                  <w:tcW w:w="1418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559" w:type="dxa"/>
                </w:tcPr>
                <w:p w:rsidR="00046DDE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 чел.</w:t>
                  </w:r>
                </w:p>
              </w:tc>
              <w:tc>
                <w:tcPr>
                  <w:tcW w:w="1276" w:type="dxa"/>
                </w:tcPr>
                <w:p w:rsidR="00046DDE" w:rsidRPr="0055558C" w:rsidRDefault="00046DDE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163717" w:rsidRPr="0055558C" w:rsidTr="00B20FF4">
              <w:tc>
                <w:tcPr>
                  <w:tcW w:w="562" w:type="dxa"/>
                </w:tcPr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52.</w:t>
                  </w:r>
                </w:p>
              </w:tc>
              <w:tc>
                <w:tcPr>
                  <w:tcW w:w="2268" w:type="dxa"/>
                </w:tcPr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Спортивная эстафета «Осенний марафон» среди команд пришкольных лагерей Привокзального микрорайона</w:t>
                  </w:r>
                </w:p>
              </w:tc>
              <w:tc>
                <w:tcPr>
                  <w:tcW w:w="1134" w:type="dxa"/>
                </w:tcPr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08.11.14</w:t>
                  </w:r>
                </w:p>
              </w:tc>
              <w:tc>
                <w:tcPr>
                  <w:tcW w:w="1418" w:type="dxa"/>
                </w:tcPr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чел.</w:t>
                  </w:r>
                </w:p>
              </w:tc>
              <w:tc>
                <w:tcPr>
                  <w:tcW w:w="1276" w:type="dxa"/>
                </w:tcPr>
                <w:p w:rsidR="00163717" w:rsidRPr="0055558C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163717" w:rsidRPr="0055558C" w:rsidTr="00B20FF4">
              <w:tc>
                <w:tcPr>
                  <w:tcW w:w="562" w:type="dxa"/>
                </w:tcPr>
                <w:p w:rsidR="00163717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163717" w:rsidRPr="00472D63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472D63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ИТОГО: 52 мероприятия</w:t>
                  </w:r>
                </w:p>
              </w:tc>
              <w:tc>
                <w:tcPr>
                  <w:tcW w:w="1134" w:type="dxa"/>
                </w:tcPr>
                <w:p w:rsidR="00163717" w:rsidRPr="00472D63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163717" w:rsidRPr="00472D63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gramStart"/>
                  <w:r w:rsidRPr="00472D63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Из них: 18 мероприятий проведены впервые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163717" w:rsidRPr="00472D63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163717" w:rsidRPr="00472D63" w:rsidRDefault="00472D63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472D63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5226 чел.</w:t>
                  </w:r>
                </w:p>
              </w:tc>
              <w:tc>
                <w:tcPr>
                  <w:tcW w:w="1276" w:type="dxa"/>
                </w:tcPr>
                <w:p w:rsidR="00163717" w:rsidRPr="0055558C" w:rsidRDefault="00163717" w:rsidP="00B20FF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</w:tbl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4"/>
                <w:szCs w:val="24"/>
                <w:lang w:eastAsia="hi-IN" w:bidi="hi-IN"/>
              </w:rPr>
              <w:lastRenderedPageBreak/>
              <w:t>ХУДОЖЕСТВЕННО-ЭСТЕТИЧЕСКОЕ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t>«Зажигаем звезды»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7616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165735</wp:posOffset>
                  </wp:positionV>
                  <wp:extent cx="1704340" cy="1276985"/>
                  <wp:effectExtent l="19050" t="0" r="0" b="0"/>
                  <wp:wrapTopAndBottom/>
                  <wp:docPr id="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276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73088" behindDoc="0" locked="0" layoutInCell="1" allowOverlap="1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46355</wp:posOffset>
                  </wp:positionV>
                  <wp:extent cx="1585595" cy="1188085"/>
                  <wp:effectExtent l="19050" t="0" r="0" b="0"/>
                  <wp:wrapSquare wrapText="bothSides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88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5387" w:type="dxa"/>
            <w:shd w:val="clear" w:color="auto" w:fill="auto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  <w:t xml:space="preserve">Цель 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— выявление и развитие творческих способностей молодежи, организация досуговой деятельности, развитие эстетического вкуса на основе приобщения к выдающимся художественным ценностям отечественной и моровой культуры, стремление привнести прекрасное в реальную жизнь.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Формы организации: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1. Работа кружков художественно-эстетического направление (танцевальные, вокальные, </w:t>
            </w:r>
            <w:proofErr w:type="spell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ИЗОстудии</w:t>
            </w:r>
            <w:proofErr w:type="spell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, студии прикладного творчества, студия гитарной песни, «Школа граффити, театральная студия, брейк-данс, Школа КВН).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2. Организация и проведение мероприятий на </w:t>
            </w:r>
            <w:proofErr w:type="spell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жилмассиве</w:t>
            </w:r>
            <w:proofErr w:type="spell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Центрального округа, отдаленных </w:t>
            </w:r>
            <w:proofErr w:type="spell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жилмассивах</w:t>
            </w:r>
            <w:proofErr w:type="spell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3. Проведение мероприятий, Фестивалей, концертов, выставок.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4. Участие в конкурсах, фестивалях, КВН различного уровня.</w:t>
            </w:r>
          </w:p>
        </w:tc>
      </w:tr>
      <w:tr w:rsidR="00472D63" w:rsidRPr="001D0B9F" w:rsidTr="00021168">
        <w:tc>
          <w:tcPr>
            <w:tcW w:w="10131" w:type="dxa"/>
            <w:gridSpan w:val="2"/>
            <w:shd w:val="clear" w:color="auto" w:fill="D9E2F3"/>
          </w:tcPr>
          <w:p w:rsidR="00472D63" w:rsidRPr="00403164" w:rsidRDefault="00472D63" w:rsidP="00472D6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>Отчет о проведенных мероприятиях по развитию художественного творчества детей и молодежи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559"/>
              <w:gridCol w:w="1276"/>
            </w:tblGrid>
            <w:tr w:rsidR="00472D63" w:rsidRPr="0055558C" w:rsidTr="00021168">
              <w:tc>
                <w:tcPr>
                  <w:tcW w:w="562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Наименование мероприятия</w:t>
                  </w:r>
                </w:p>
              </w:tc>
              <w:tc>
                <w:tcPr>
                  <w:tcW w:w="1134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Дата проведе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ния</w:t>
                  </w:r>
                </w:p>
              </w:tc>
              <w:tc>
                <w:tcPr>
                  <w:tcW w:w="1418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 xml:space="preserve">Периодичность 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проведения</w:t>
                  </w:r>
                </w:p>
              </w:tc>
              <w:tc>
                <w:tcPr>
                  <w:tcW w:w="1701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Ответственные</w:t>
                  </w:r>
                </w:p>
              </w:tc>
              <w:tc>
                <w:tcPr>
                  <w:tcW w:w="1559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Количество привлеченн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ых участников</w:t>
                  </w:r>
                </w:p>
              </w:tc>
              <w:tc>
                <w:tcPr>
                  <w:tcW w:w="1276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Результаты</w:t>
                  </w:r>
                </w:p>
              </w:tc>
            </w:tr>
            <w:tr w:rsidR="00472D63" w:rsidTr="00021168">
              <w:tc>
                <w:tcPr>
                  <w:tcW w:w="562" w:type="dxa"/>
                </w:tcPr>
                <w:p w:rsidR="00472D63" w:rsidRPr="004B6CC9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1.</w:t>
                  </w:r>
                </w:p>
              </w:tc>
              <w:tc>
                <w:tcPr>
                  <w:tcW w:w="2268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Игровая программа «День именинника» для школ Центрального округа</w:t>
                  </w:r>
                </w:p>
              </w:tc>
              <w:tc>
                <w:tcPr>
                  <w:tcW w:w="1134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17.01.14</w:t>
                  </w:r>
                </w:p>
              </w:tc>
              <w:tc>
                <w:tcPr>
                  <w:tcW w:w="1418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472D63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</w:tc>
              <w:tc>
                <w:tcPr>
                  <w:tcW w:w="1559" w:type="dxa"/>
                </w:tcPr>
                <w:p w:rsidR="00472D63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32 чел</w:t>
                  </w:r>
                </w:p>
              </w:tc>
              <w:tc>
                <w:tcPr>
                  <w:tcW w:w="1276" w:type="dxa"/>
                </w:tcPr>
                <w:p w:rsidR="00472D63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472D63" w:rsidRPr="0055558C" w:rsidTr="00021168">
              <w:tc>
                <w:tcPr>
                  <w:tcW w:w="562" w:type="dxa"/>
                </w:tcPr>
                <w:p w:rsidR="00472D63" w:rsidRPr="004B6CC9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Мастер-класс по танцу для старшей группы хореографического коллектива «Жемчужина»</w:t>
                  </w:r>
                </w:p>
              </w:tc>
              <w:tc>
                <w:tcPr>
                  <w:tcW w:w="1134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03.01.14</w:t>
                  </w:r>
                </w:p>
              </w:tc>
              <w:tc>
                <w:tcPr>
                  <w:tcW w:w="1418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472D63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Артемцева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Т. В.</w:t>
                  </w:r>
                </w:p>
              </w:tc>
              <w:tc>
                <w:tcPr>
                  <w:tcW w:w="1559" w:type="dxa"/>
                </w:tcPr>
                <w:p w:rsidR="00472D63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472D63" w:rsidRPr="0055558C" w:rsidTr="00021168">
              <w:tc>
                <w:tcPr>
                  <w:tcW w:w="562" w:type="dxa"/>
                </w:tcPr>
                <w:p w:rsidR="00472D63" w:rsidRPr="004B6CC9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472D63" w:rsidRPr="004B6CC9" w:rsidRDefault="00A6416F" w:rsidP="00A6416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мероприятии «Рождественская ночь в библиотеке» (библиотека им. Островского)</w:t>
                  </w:r>
                </w:p>
              </w:tc>
              <w:tc>
                <w:tcPr>
                  <w:tcW w:w="1134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06.01.14</w:t>
                  </w:r>
                </w:p>
              </w:tc>
              <w:tc>
                <w:tcPr>
                  <w:tcW w:w="1418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472D63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</w:tc>
              <w:tc>
                <w:tcPr>
                  <w:tcW w:w="1559" w:type="dxa"/>
                </w:tcPr>
                <w:p w:rsidR="00472D63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472D63" w:rsidRPr="0055558C" w:rsidTr="00021168">
              <w:tc>
                <w:tcPr>
                  <w:tcW w:w="562" w:type="dxa"/>
                </w:tcPr>
                <w:p w:rsidR="00472D63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Игровая программа «Богатырские потехи» на зимней площадке для школ Центрального округа</w:t>
                  </w:r>
                </w:p>
              </w:tc>
              <w:tc>
                <w:tcPr>
                  <w:tcW w:w="1134" w:type="dxa"/>
                </w:tcPr>
                <w:p w:rsidR="00472D63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04.02.14</w:t>
                  </w:r>
                </w:p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27.02.14</w:t>
                  </w:r>
                </w:p>
              </w:tc>
              <w:tc>
                <w:tcPr>
                  <w:tcW w:w="1418" w:type="dxa"/>
                </w:tcPr>
                <w:p w:rsidR="00472D63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472D63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472D63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49 чел.</w:t>
                  </w:r>
                </w:p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29 чел.</w:t>
                  </w:r>
                </w:p>
              </w:tc>
              <w:tc>
                <w:tcPr>
                  <w:tcW w:w="1276" w:type="dxa"/>
                </w:tcPr>
                <w:p w:rsidR="00472D63" w:rsidRPr="0055558C" w:rsidRDefault="00472D63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A6416F" w:rsidRPr="0055558C" w:rsidTr="00021168">
              <w:tc>
                <w:tcPr>
                  <w:tcW w:w="562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Конкурсно-игровая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программа «Каждый парень – воин бравый» для кружковцев Центра</w:t>
                  </w:r>
                </w:p>
              </w:tc>
              <w:tc>
                <w:tcPr>
                  <w:tcW w:w="1134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17.02.14</w:t>
                  </w:r>
                </w:p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21.02.14</w:t>
                  </w:r>
                </w:p>
              </w:tc>
              <w:tc>
                <w:tcPr>
                  <w:tcW w:w="1418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A6416F" w:rsidRDefault="00A6416F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</w:t>
                  </w:r>
                  <w:r w:rsidR="007E725F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чел.</w:t>
                  </w:r>
                </w:p>
                <w:p w:rsidR="007E725F" w:rsidRPr="0055558C" w:rsidRDefault="007E725F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29 чел.</w:t>
                  </w:r>
                </w:p>
              </w:tc>
              <w:tc>
                <w:tcPr>
                  <w:tcW w:w="1276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Конкурсно-игровая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программа «Девочки против мальчиков» для кружковцев Центра</w:t>
                  </w:r>
                </w:p>
              </w:tc>
              <w:tc>
                <w:tcPr>
                  <w:tcW w:w="1134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14.02.14</w:t>
                  </w:r>
                </w:p>
              </w:tc>
              <w:tc>
                <w:tcPr>
                  <w:tcW w:w="141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Королева К. В.</w:t>
                  </w:r>
                </w:p>
              </w:tc>
              <w:tc>
                <w:tcPr>
                  <w:tcW w:w="1559" w:type="dxa"/>
                </w:tcPr>
                <w:p w:rsidR="007E725F" w:rsidRDefault="007E725F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7.</w:t>
                  </w:r>
                </w:p>
              </w:tc>
              <w:tc>
                <w:tcPr>
                  <w:tcW w:w="226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Конкурс «Королева красоты» среди девушек Центрального округа</w:t>
                  </w:r>
                </w:p>
              </w:tc>
              <w:tc>
                <w:tcPr>
                  <w:tcW w:w="1134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Февраль-март</w:t>
                  </w:r>
                </w:p>
              </w:tc>
              <w:tc>
                <w:tcPr>
                  <w:tcW w:w="141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559" w:type="dxa"/>
                </w:tcPr>
                <w:p w:rsidR="007E725F" w:rsidRDefault="007E725F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35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8.</w:t>
                  </w:r>
                </w:p>
              </w:tc>
              <w:tc>
                <w:tcPr>
                  <w:tcW w:w="226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Праздничная программа для кружковцев «День Святого Валентина»</w:t>
                  </w:r>
                </w:p>
              </w:tc>
              <w:tc>
                <w:tcPr>
                  <w:tcW w:w="1134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18.02.14</w:t>
                  </w:r>
                </w:p>
              </w:tc>
              <w:tc>
                <w:tcPr>
                  <w:tcW w:w="141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32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9.</w:t>
                  </w:r>
                </w:p>
              </w:tc>
              <w:tc>
                <w:tcPr>
                  <w:tcW w:w="226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Праздничная игровая дискотека, посвященная Дню защитника Отечества для школ Центрального округа</w:t>
                  </w:r>
                </w:p>
              </w:tc>
              <w:tc>
                <w:tcPr>
                  <w:tcW w:w="1134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22.02.14</w:t>
                  </w:r>
                </w:p>
              </w:tc>
              <w:tc>
                <w:tcPr>
                  <w:tcW w:w="141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Королева К. В.</w:t>
                  </w:r>
                </w:p>
              </w:tc>
              <w:tc>
                <w:tcPr>
                  <w:tcW w:w="1559" w:type="dxa"/>
                </w:tcPr>
                <w:p w:rsidR="007E725F" w:rsidRDefault="007E725F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186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</w:t>
                  </w:r>
                </w:p>
              </w:tc>
              <w:tc>
                <w:tcPr>
                  <w:tcW w:w="226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Театрализованное представление с игровой программой Весенняя капель»</w:t>
                  </w:r>
                </w:p>
              </w:tc>
              <w:tc>
                <w:tcPr>
                  <w:tcW w:w="1134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28.02.14</w:t>
                  </w:r>
                </w:p>
              </w:tc>
              <w:tc>
                <w:tcPr>
                  <w:tcW w:w="141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</w:t>
                  </w:r>
                </w:p>
              </w:tc>
              <w:tc>
                <w:tcPr>
                  <w:tcW w:w="226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конкурсе вокальных коллективов «Хрустальная нотка»</w:t>
                  </w:r>
                </w:p>
              </w:tc>
              <w:tc>
                <w:tcPr>
                  <w:tcW w:w="1134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10.02.14</w:t>
                  </w:r>
                </w:p>
              </w:tc>
              <w:tc>
                <w:tcPr>
                  <w:tcW w:w="141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</w:tc>
              <w:tc>
                <w:tcPr>
                  <w:tcW w:w="1559" w:type="dxa"/>
                </w:tcPr>
                <w:p w:rsidR="007E725F" w:rsidRDefault="007E725F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коллективное,</w:t>
                  </w:r>
                </w:p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3 место – младшая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вокальная группа</w:t>
                  </w: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12.</w:t>
                  </w:r>
                </w:p>
              </w:tc>
              <w:tc>
                <w:tcPr>
                  <w:tcW w:w="226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конкурсе «Стихия танца»</w:t>
                  </w:r>
                </w:p>
              </w:tc>
              <w:tc>
                <w:tcPr>
                  <w:tcW w:w="1134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25.02.14</w:t>
                  </w:r>
                </w:p>
              </w:tc>
              <w:tc>
                <w:tcPr>
                  <w:tcW w:w="1418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Артемцева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Т. В.</w:t>
                  </w:r>
                </w:p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Ашанина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Е. </w:t>
                  </w:r>
                  <w:r w:rsidR="00EC4809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С.</w:t>
                  </w:r>
                </w:p>
              </w:tc>
              <w:tc>
                <w:tcPr>
                  <w:tcW w:w="1559" w:type="dxa"/>
                </w:tcPr>
                <w:p w:rsidR="007E725F" w:rsidRDefault="00EC4809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35 чел.</w:t>
                  </w:r>
                </w:p>
              </w:tc>
              <w:tc>
                <w:tcPr>
                  <w:tcW w:w="1276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«»Жемчужина» - 2 место,</w:t>
                  </w:r>
                </w:p>
                <w:p w:rsidR="00EC4809" w:rsidRPr="0055558C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«Грейс» - 3 место</w:t>
                  </w: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13.</w:t>
                  </w:r>
                </w:p>
              </w:tc>
              <w:tc>
                <w:tcPr>
                  <w:tcW w:w="2268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Выставка рисунков детского творчества, посвященная Олимпиаде</w:t>
                  </w:r>
                </w:p>
              </w:tc>
              <w:tc>
                <w:tcPr>
                  <w:tcW w:w="1134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14-20.02.14</w:t>
                  </w:r>
                </w:p>
              </w:tc>
              <w:tc>
                <w:tcPr>
                  <w:tcW w:w="1418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Ерш А.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:rsidR="007E725F" w:rsidRDefault="00EC4809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35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14.</w:t>
                  </w:r>
                </w:p>
              </w:tc>
              <w:tc>
                <w:tcPr>
                  <w:tcW w:w="2268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коллективов Центра в городском концерте, посвященному Дню защитника Отечества</w:t>
                  </w:r>
                </w:p>
              </w:tc>
              <w:tc>
                <w:tcPr>
                  <w:tcW w:w="1134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21.02.14</w:t>
                  </w:r>
                </w:p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07.03.14</w:t>
                  </w:r>
                </w:p>
              </w:tc>
              <w:tc>
                <w:tcPr>
                  <w:tcW w:w="1418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Артемцева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Т. В.</w:t>
                  </w:r>
                </w:p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  <w:p w:rsidR="00EC4809" w:rsidRDefault="00EC4809" w:rsidP="00EC4809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EC4809" w:rsidRDefault="00EC4809" w:rsidP="00EC4809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Кириллова Ю. С.</w:t>
                  </w:r>
                </w:p>
              </w:tc>
              <w:tc>
                <w:tcPr>
                  <w:tcW w:w="1559" w:type="dxa"/>
                </w:tcPr>
                <w:p w:rsidR="007E725F" w:rsidRDefault="00EC4809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51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EC4809" w:rsidRPr="0055558C" w:rsidTr="00021168">
              <w:tc>
                <w:tcPr>
                  <w:tcW w:w="562" w:type="dxa"/>
                </w:tcPr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</w:t>
                  </w:r>
                </w:p>
              </w:tc>
              <w:tc>
                <w:tcPr>
                  <w:tcW w:w="2268" w:type="dxa"/>
                </w:tcPr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Игровая программа «Отдыхаем весело» в рамках Дня смеха для кружковцев, школьников ЦО</w:t>
                  </w:r>
                </w:p>
              </w:tc>
              <w:tc>
                <w:tcPr>
                  <w:tcW w:w="1134" w:type="dxa"/>
                </w:tcPr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01.04.14</w:t>
                  </w:r>
                </w:p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02.04.14</w:t>
                  </w:r>
                </w:p>
              </w:tc>
              <w:tc>
                <w:tcPr>
                  <w:tcW w:w="1418" w:type="dxa"/>
                </w:tcPr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EC4809" w:rsidRPr="004B6CC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EC4809" w:rsidRPr="0055558C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58 чел.</w:t>
                  </w:r>
                </w:p>
              </w:tc>
              <w:tc>
                <w:tcPr>
                  <w:tcW w:w="1276" w:type="dxa"/>
                </w:tcPr>
                <w:p w:rsidR="00EC4809" w:rsidRPr="0055558C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</w:t>
                  </w:r>
                </w:p>
              </w:tc>
              <w:tc>
                <w:tcPr>
                  <w:tcW w:w="2268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межрайонном фестивале «Магия танца»</w:t>
                  </w:r>
                </w:p>
              </w:tc>
              <w:tc>
                <w:tcPr>
                  <w:tcW w:w="1134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13.04.14</w:t>
                  </w:r>
                </w:p>
              </w:tc>
              <w:tc>
                <w:tcPr>
                  <w:tcW w:w="1418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Артемцева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Т. В.</w:t>
                  </w:r>
                </w:p>
              </w:tc>
              <w:tc>
                <w:tcPr>
                  <w:tcW w:w="1559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</w:t>
                  </w:r>
                </w:p>
              </w:tc>
              <w:tc>
                <w:tcPr>
                  <w:tcW w:w="2268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Мастер-класс «Пасхальный набор» для учащихся МОУ СОШ № 23</w:t>
                  </w:r>
                </w:p>
              </w:tc>
              <w:tc>
                <w:tcPr>
                  <w:tcW w:w="1134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18.04.14</w:t>
                  </w:r>
                </w:p>
              </w:tc>
              <w:tc>
                <w:tcPr>
                  <w:tcW w:w="1418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559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</w:t>
                  </w:r>
                </w:p>
              </w:tc>
              <w:tc>
                <w:tcPr>
                  <w:tcW w:w="2268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Отчетный концерт творческих коллективов Центра «На крыльях творчества и вдохновения»</w:t>
                  </w:r>
                </w:p>
              </w:tc>
              <w:tc>
                <w:tcPr>
                  <w:tcW w:w="1134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27.04.14</w:t>
                  </w:r>
                </w:p>
              </w:tc>
              <w:tc>
                <w:tcPr>
                  <w:tcW w:w="1418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700 чел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в городском Фестивале творческих коллективов</w:t>
                  </w: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19.</w:t>
                  </w:r>
                </w:p>
              </w:tc>
              <w:tc>
                <w:tcPr>
                  <w:tcW w:w="226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Отчетный концерт хореографического коллектива «Жемчужина»</w:t>
                  </w:r>
                </w:p>
              </w:tc>
              <w:tc>
                <w:tcPr>
                  <w:tcW w:w="1134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20.04.14</w:t>
                  </w:r>
                </w:p>
              </w:tc>
              <w:tc>
                <w:tcPr>
                  <w:tcW w:w="141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Артемцева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Т. В.</w:t>
                  </w:r>
                </w:p>
              </w:tc>
              <w:tc>
                <w:tcPr>
                  <w:tcW w:w="1559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400 чел</w:t>
                  </w:r>
                </w:p>
              </w:tc>
              <w:tc>
                <w:tcPr>
                  <w:tcW w:w="1276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20.</w:t>
                  </w:r>
                </w:p>
              </w:tc>
              <w:tc>
                <w:tcPr>
                  <w:tcW w:w="226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Отчетный концерт вокального коллектива «Шоу-группа «Каламбур»</w:t>
                  </w:r>
                </w:p>
              </w:tc>
              <w:tc>
                <w:tcPr>
                  <w:tcW w:w="1134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20.04.14</w:t>
                  </w:r>
                </w:p>
              </w:tc>
              <w:tc>
                <w:tcPr>
                  <w:tcW w:w="141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Артемцева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Т. В.</w:t>
                  </w:r>
                </w:p>
              </w:tc>
              <w:tc>
                <w:tcPr>
                  <w:tcW w:w="1559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500 чел</w:t>
                  </w:r>
                </w:p>
              </w:tc>
              <w:tc>
                <w:tcPr>
                  <w:tcW w:w="1276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Присвоено звание «Образцовый»</w:t>
                  </w: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21.</w:t>
                  </w:r>
                </w:p>
              </w:tc>
              <w:tc>
                <w:tcPr>
                  <w:tcW w:w="226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Игровые программы «Прощание с первым классом», начальной школой для школ ЦО</w:t>
                  </w:r>
                </w:p>
              </w:tc>
              <w:tc>
                <w:tcPr>
                  <w:tcW w:w="1134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май</w:t>
                  </w:r>
                </w:p>
              </w:tc>
              <w:tc>
                <w:tcPr>
                  <w:tcW w:w="141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Педагоги-организаторы</w:t>
                  </w:r>
                </w:p>
              </w:tc>
              <w:tc>
                <w:tcPr>
                  <w:tcW w:w="1559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308</w:t>
                  </w:r>
                </w:p>
              </w:tc>
              <w:tc>
                <w:tcPr>
                  <w:tcW w:w="1276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</w:t>
                  </w:r>
                </w:p>
              </w:tc>
              <w:tc>
                <w:tcPr>
                  <w:tcW w:w="226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Участие во Всероссийском конкурсе рисунков,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посвященному Дню победы</w:t>
                  </w:r>
                </w:p>
              </w:tc>
              <w:tc>
                <w:tcPr>
                  <w:tcW w:w="1134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03-10.05.14</w:t>
                  </w:r>
                </w:p>
              </w:tc>
              <w:tc>
                <w:tcPr>
                  <w:tcW w:w="141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</w:tc>
              <w:tc>
                <w:tcPr>
                  <w:tcW w:w="1559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 чел.</w:t>
                  </w:r>
                </w:p>
              </w:tc>
              <w:tc>
                <w:tcPr>
                  <w:tcW w:w="1276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 – 1 чел.</w:t>
                  </w: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23.</w:t>
                  </w:r>
                </w:p>
              </w:tc>
              <w:tc>
                <w:tcPr>
                  <w:tcW w:w="226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Концертно-игровая программа «Праздник детства» для жителей п. Таежный</w:t>
                  </w:r>
                </w:p>
              </w:tc>
              <w:tc>
                <w:tcPr>
                  <w:tcW w:w="1134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30.05.14</w:t>
                  </w:r>
                </w:p>
              </w:tc>
              <w:tc>
                <w:tcPr>
                  <w:tcW w:w="141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B075BD" w:rsidRDefault="00B075BD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250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24.</w:t>
                  </w:r>
                </w:p>
              </w:tc>
              <w:tc>
                <w:tcPr>
                  <w:tcW w:w="2268" w:type="dxa"/>
                </w:tcPr>
                <w:p w:rsidR="00B075BD" w:rsidRDefault="00B075BD" w:rsidP="00B075B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Концертно-игровая программа «Праздник детства» для жителей Привокзального микрорайона</w:t>
                  </w:r>
                </w:p>
              </w:tc>
              <w:tc>
                <w:tcPr>
                  <w:tcW w:w="1134" w:type="dxa"/>
                </w:tcPr>
                <w:p w:rsidR="00B075BD" w:rsidRDefault="00B075BD" w:rsidP="00B075B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01.06.14</w:t>
                  </w:r>
                </w:p>
              </w:tc>
              <w:tc>
                <w:tcPr>
                  <w:tcW w:w="141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B075BD" w:rsidRDefault="00B075BD" w:rsidP="00B075B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300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25.</w:t>
                  </w:r>
                </w:p>
              </w:tc>
              <w:tc>
                <w:tcPr>
                  <w:tcW w:w="2268" w:type="dxa"/>
                </w:tcPr>
                <w:p w:rsidR="00B075BD" w:rsidRDefault="00B075BD" w:rsidP="00B075B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Концертно-игровая программа «Праздник детства» в парке отдыха «Судостроитель»</w:t>
                  </w:r>
                </w:p>
              </w:tc>
              <w:tc>
                <w:tcPr>
                  <w:tcW w:w="1134" w:type="dxa"/>
                </w:tcPr>
                <w:p w:rsidR="00B075BD" w:rsidRDefault="00B075BD" w:rsidP="00B075B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01.06.14</w:t>
                  </w:r>
                </w:p>
              </w:tc>
              <w:tc>
                <w:tcPr>
                  <w:tcW w:w="1418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400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</w:t>
                  </w:r>
                </w:p>
              </w:tc>
              <w:tc>
                <w:tcPr>
                  <w:tcW w:w="2268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концерте, посвященному Дню города</w:t>
                  </w:r>
                </w:p>
              </w:tc>
              <w:tc>
                <w:tcPr>
                  <w:tcW w:w="1134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12.06.14</w:t>
                  </w:r>
                </w:p>
              </w:tc>
              <w:tc>
                <w:tcPr>
                  <w:tcW w:w="1418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Сахаровский Ю. А.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Пивоваров Ю. Н.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Кириллова Ю. С.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</w:tc>
              <w:tc>
                <w:tcPr>
                  <w:tcW w:w="1559" w:type="dxa"/>
                </w:tcPr>
                <w:p w:rsidR="00B075BD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</w:t>
                  </w:r>
                </w:p>
              </w:tc>
              <w:tc>
                <w:tcPr>
                  <w:tcW w:w="2268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Посещение краеведческого музея «Обзорная экскурсия»</w:t>
                  </w:r>
                </w:p>
              </w:tc>
              <w:tc>
                <w:tcPr>
                  <w:tcW w:w="1134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09.07.14</w:t>
                  </w:r>
                </w:p>
              </w:tc>
              <w:tc>
                <w:tcPr>
                  <w:tcW w:w="1418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559" w:type="dxa"/>
                </w:tcPr>
                <w:p w:rsidR="00B075BD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78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075BD" w:rsidRPr="0055558C" w:rsidTr="00021168">
              <w:tc>
                <w:tcPr>
                  <w:tcW w:w="562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</w:t>
                  </w:r>
                </w:p>
              </w:tc>
              <w:tc>
                <w:tcPr>
                  <w:tcW w:w="2268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Конкурс рисунков «Лето-это маленькая жизнь»</w:t>
                  </w:r>
                </w:p>
              </w:tc>
              <w:tc>
                <w:tcPr>
                  <w:tcW w:w="1134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10.07.14</w:t>
                  </w:r>
                </w:p>
              </w:tc>
              <w:tc>
                <w:tcPr>
                  <w:tcW w:w="1418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075BD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559" w:type="dxa"/>
                </w:tcPr>
                <w:p w:rsidR="00B075BD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</w:t>
                  </w:r>
                </w:p>
              </w:tc>
              <w:tc>
                <w:tcPr>
                  <w:tcW w:w="1276" w:type="dxa"/>
                </w:tcPr>
                <w:p w:rsidR="00B075BD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47DD8" w:rsidRPr="0055558C" w:rsidTr="00021168">
              <w:tc>
                <w:tcPr>
                  <w:tcW w:w="562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29.</w:t>
                  </w:r>
                </w:p>
              </w:tc>
              <w:tc>
                <w:tcPr>
                  <w:tcW w:w="226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Танцевально-музыкальное шоу «Угадай мелодию»</w:t>
                  </w:r>
                </w:p>
              </w:tc>
              <w:tc>
                <w:tcPr>
                  <w:tcW w:w="1134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14.07.14</w:t>
                  </w:r>
                </w:p>
              </w:tc>
              <w:tc>
                <w:tcPr>
                  <w:tcW w:w="141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Редькина Н.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:rsidR="00747DD8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95</w:t>
                  </w:r>
                </w:p>
              </w:tc>
              <w:tc>
                <w:tcPr>
                  <w:tcW w:w="1276" w:type="dxa"/>
                </w:tcPr>
                <w:p w:rsidR="00747DD8" w:rsidRPr="0055558C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47DD8" w:rsidRPr="0055558C" w:rsidTr="00021168">
              <w:tc>
                <w:tcPr>
                  <w:tcW w:w="562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</w:t>
                  </w:r>
                </w:p>
              </w:tc>
              <w:tc>
                <w:tcPr>
                  <w:tcW w:w="226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Гала-концерт пришкольного лагеря «Таланты, таланты, таланты!»</w:t>
                  </w:r>
                </w:p>
              </w:tc>
              <w:tc>
                <w:tcPr>
                  <w:tcW w:w="1134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22.07.14</w:t>
                  </w:r>
                </w:p>
              </w:tc>
              <w:tc>
                <w:tcPr>
                  <w:tcW w:w="141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Редькина Н.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95</w:t>
                  </w:r>
                </w:p>
              </w:tc>
              <w:tc>
                <w:tcPr>
                  <w:tcW w:w="1276" w:type="dxa"/>
                </w:tcPr>
                <w:p w:rsidR="00747DD8" w:rsidRPr="0055558C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47DD8" w:rsidRPr="0055558C" w:rsidTr="00021168">
              <w:tc>
                <w:tcPr>
                  <w:tcW w:w="562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31.</w:t>
                  </w:r>
                </w:p>
              </w:tc>
              <w:tc>
                <w:tcPr>
                  <w:tcW w:w="226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концертной программы при сдаче домов для населения, пострадавшего в наводнении</w:t>
                  </w:r>
                </w:p>
              </w:tc>
              <w:tc>
                <w:tcPr>
                  <w:tcW w:w="1134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30.09.14</w:t>
                  </w:r>
                </w:p>
              </w:tc>
              <w:tc>
                <w:tcPr>
                  <w:tcW w:w="141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</w:tc>
              <w:tc>
                <w:tcPr>
                  <w:tcW w:w="1559" w:type="dxa"/>
                </w:tcPr>
                <w:p w:rsidR="00747DD8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200</w:t>
                  </w:r>
                </w:p>
              </w:tc>
              <w:tc>
                <w:tcPr>
                  <w:tcW w:w="1276" w:type="dxa"/>
                </w:tcPr>
                <w:p w:rsidR="00747DD8" w:rsidRPr="0055558C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47DD8" w:rsidRPr="0055558C" w:rsidTr="00021168">
              <w:tc>
                <w:tcPr>
                  <w:tcW w:w="562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32.</w:t>
                  </w:r>
                </w:p>
              </w:tc>
              <w:tc>
                <w:tcPr>
                  <w:tcW w:w="226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Выставка работ студии «Волшебница» на тему: «Мои прекрасные воспоминания о лете»</w:t>
                  </w:r>
                </w:p>
              </w:tc>
              <w:tc>
                <w:tcPr>
                  <w:tcW w:w="1134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19.09.14</w:t>
                  </w:r>
                </w:p>
              </w:tc>
              <w:tc>
                <w:tcPr>
                  <w:tcW w:w="141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Глебова Е. Г.</w:t>
                  </w:r>
                </w:p>
              </w:tc>
              <w:tc>
                <w:tcPr>
                  <w:tcW w:w="1559" w:type="dxa"/>
                </w:tcPr>
                <w:p w:rsidR="00747DD8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747DD8" w:rsidRPr="0055558C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47DD8" w:rsidRPr="0055558C" w:rsidTr="00021168">
              <w:tc>
                <w:tcPr>
                  <w:tcW w:w="562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33.</w:t>
                  </w:r>
                </w:p>
              </w:tc>
              <w:tc>
                <w:tcPr>
                  <w:tcW w:w="226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Дискотека «Хэллоуин» для школ ЦО</w:t>
                  </w:r>
                </w:p>
              </w:tc>
              <w:tc>
                <w:tcPr>
                  <w:tcW w:w="1134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25.10.14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29.10.14</w:t>
                  </w:r>
                </w:p>
              </w:tc>
              <w:tc>
                <w:tcPr>
                  <w:tcW w:w="141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Петрова К. Н.</w:t>
                  </w:r>
                </w:p>
              </w:tc>
              <w:tc>
                <w:tcPr>
                  <w:tcW w:w="1559" w:type="dxa"/>
                </w:tcPr>
                <w:p w:rsidR="00747DD8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45</w:t>
                  </w:r>
                </w:p>
                <w:p w:rsidR="00747DD8" w:rsidRDefault="00747DD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37</w:t>
                  </w:r>
                </w:p>
              </w:tc>
              <w:tc>
                <w:tcPr>
                  <w:tcW w:w="1276" w:type="dxa"/>
                </w:tcPr>
                <w:p w:rsidR="00747DD8" w:rsidRPr="0055558C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47DD8" w:rsidRPr="0055558C" w:rsidTr="00021168">
              <w:tc>
                <w:tcPr>
                  <w:tcW w:w="562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34.</w:t>
                  </w:r>
                </w:p>
              </w:tc>
              <w:tc>
                <w:tcPr>
                  <w:tcW w:w="226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Мастер-класс для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воспитанниц Центра «Цветы в косах»</w:t>
                  </w:r>
                </w:p>
              </w:tc>
              <w:tc>
                <w:tcPr>
                  <w:tcW w:w="1134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27.10.14</w:t>
                  </w:r>
                </w:p>
              </w:tc>
              <w:tc>
                <w:tcPr>
                  <w:tcW w:w="1418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Глебова Е. Г.</w:t>
                  </w:r>
                </w:p>
                <w:p w:rsidR="00747DD8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Беломестнова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Н. г.</w:t>
                  </w:r>
                </w:p>
              </w:tc>
              <w:tc>
                <w:tcPr>
                  <w:tcW w:w="1559" w:type="dxa"/>
                </w:tcPr>
                <w:p w:rsidR="00747DD8" w:rsidRDefault="0002116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34</w:t>
                  </w:r>
                </w:p>
              </w:tc>
              <w:tc>
                <w:tcPr>
                  <w:tcW w:w="1276" w:type="dxa"/>
                </w:tcPr>
                <w:p w:rsidR="00747DD8" w:rsidRPr="0055558C" w:rsidRDefault="00747DD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47DD8" w:rsidRPr="0055558C" w:rsidTr="00021168">
              <w:tc>
                <w:tcPr>
                  <w:tcW w:w="562" w:type="dxa"/>
                </w:tcPr>
                <w:p w:rsidR="00747DD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35.</w:t>
                  </w:r>
                </w:p>
              </w:tc>
              <w:tc>
                <w:tcPr>
                  <w:tcW w:w="2268" w:type="dxa"/>
                </w:tcPr>
                <w:p w:rsidR="00747DD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конкурсе «Зажигаем звезды»</w:t>
                  </w:r>
                </w:p>
              </w:tc>
              <w:tc>
                <w:tcPr>
                  <w:tcW w:w="1134" w:type="dxa"/>
                </w:tcPr>
                <w:p w:rsidR="00747DD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Ноябрь-декабрь</w:t>
                  </w:r>
                </w:p>
              </w:tc>
              <w:tc>
                <w:tcPr>
                  <w:tcW w:w="1418" w:type="dxa"/>
                </w:tcPr>
                <w:p w:rsidR="00747DD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47DD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</w:tc>
              <w:tc>
                <w:tcPr>
                  <w:tcW w:w="1559" w:type="dxa"/>
                </w:tcPr>
                <w:p w:rsidR="00747DD8" w:rsidRDefault="0002116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747DD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1 чел.</w:t>
                  </w: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36.</w:t>
                  </w:r>
                </w:p>
              </w:tc>
              <w:tc>
                <w:tcPr>
                  <w:tcW w:w="2268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Фестивале «Времена года»</w:t>
                  </w:r>
                </w:p>
              </w:tc>
              <w:tc>
                <w:tcPr>
                  <w:tcW w:w="1134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31.10.14</w:t>
                  </w:r>
                </w:p>
              </w:tc>
              <w:tc>
                <w:tcPr>
                  <w:tcW w:w="1418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Павлова Л. Я.</w:t>
                  </w: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Осинцева А. В.</w:t>
                  </w:r>
                </w:p>
              </w:tc>
              <w:tc>
                <w:tcPr>
                  <w:tcW w:w="1559" w:type="dxa"/>
                </w:tcPr>
                <w:p w:rsidR="00021168" w:rsidRDefault="00021168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20 </w:t>
                  </w:r>
                </w:p>
              </w:tc>
              <w:tc>
                <w:tcPr>
                  <w:tcW w:w="1276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место – коллектив «Жемчужина»</w:t>
                  </w: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место – коллектив «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Славница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»</w:t>
                  </w: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37.</w:t>
                  </w:r>
                </w:p>
              </w:tc>
              <w:tc>
                <w:tcPr>
                  <w:tcW w:w="2268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Оформление выставки детских работ, посвященных Дню матери</w:t>
                  </w:r>
                </w:p>
              </w:tc>
              <w:tc>
                <w:tcPr>
                  <w:tcW w:w="1134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27.11.14</w:t>
                  </w:r>
                </w:p>
              </w:tc>
              <w:tc>
                <w:tcPr>
                  <w:tcW w:w="1418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  <w:p w:rsid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Попова Н. В.</w:t>
                  </w:r>
                </w:p>
                <w:p w:rsid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Ерш А.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  <w:p w:rsid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Глебова Е. Г.</w:t>
                  </w:r>
                </w:p>
              </w:tc>
              <w:tc>
                <w:tcPr>
                  <w:tcW w:w="1559" w:type="dxa"/>
                </w:tcPr>
                <w:p w:rsidR="00021168" w:rsidRDefault="000D00AC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</w:t>
                  </w:r>
                </w:p>
              </w:tc>
              <w:tc>
                <w:tcPr>
                  <w:tcW w:w="1276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38.</w:t>
                  </w:r>
                </w:p>
              </w:tc>
              <w:tc>
                <w:tcPr>
                  <w:tcW w:w="2268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 «Милая самая», посвященный Дню матери»</w:t>
                  </w:r>
                </w:p>
              </w:tc>
              <w:tc>
                <w:tcPr>
                  <w:tcW w:w="1134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27.11.14</w:t>
                  </w:r>
                </w:p>
              </w:tc>
              <w:tc>
                <w:tcPr>
                  <w:tcW w:w="1418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021168" w:rsidRDefault="000D00AC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80 чел.</w:t>
                  </w:r>
                </w:p>
              </w:tc>
              <w:tc>
                <w:tcPr>
                  <w:tcW w:w="1276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 участников</w:t>
                  </w: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39.</w:t>
                  </w:r>
                </w:p>
              </w:tc>
              <w:tc>
                <w:tcPr>
                  <w:tcW w:w="2268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конкурсе «Подарок на городскую елку»</w:t>
                  </w:r>
                </w:p>
              </w:tc>
              <w:tc>
                <w:tcPr>
                  <w:tcW w:w="1134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декабрь</w:t>
                  </w:r>
                </w:p>
              </w:tc>
              <w:tc>
                <w:tcPr>
                  <w:tcW w:w="1418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Попова Н. В.</w:t>
                  </w:r>
                </w:p>
                <w:p w:rsid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Сивкова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О. Ю.</w:t>
                  </w:r>
                </w:p>
              </w:tc>
              <w:tc>
                <w:tcPr>
                  <w:tcW w:w="1559" w:type="dxa"/>
                </w:tcPr>
                <w:p w:rsidR="00021168" w:rsidRDefault="000D00AC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D00AC" w:rsidRPr="0055558C" w:rsidTr="00021168">
              <w:tc>
                <w:tcPr>
                  <w:tcW w:w="562" w:type="dxa"/>
                </w:tcPr>
                <w:p w:rsid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0D00AC" w:rsidRP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0D00AC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ИТОГО: 39 мероприятий</w:t>
                  </w:r>
                </w:p>
              </w:tc>
              <w:tc>
                <w:tcPr>
                  <w:tcW w:w="1134" w:type="dxa"/>
                </w:tcPr>
                <w:p w:rsidR="000D00AC" w:rsidRP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0D00AC" w:rsidRP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gramStart"/>
                  <w:r w:rsidRPr="000D00AC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Из них: 12 мероприятий проведены впервые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0D00AC" w:rsidRPr="000D00AC" w:rsidRDefault="000D00AC" w:rsidP="007E725F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0D00AC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4528 чел.</w:t>
                  </w:r>
                </w:p>
              </w:tc>
              <w:tc>
                <w:tcPr>
                  <w:tcW w:w="1276" w:type="dxa"/>
                </w:tcPr>
                <w:p w:rsid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</w:tbl>
          <w:p w:rsidR="00472D63" w:rsidRDefault="00472D63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4"/>
                <w:szCs w:val="24"/>
                <w:lang w:eastAsia="hi-IN" w:bidi="hi-IN"/>
              </w:rPr>
            </w:pPr>
          </w:p>
          <w:p w:rsidR="00472D63" w:rsidRPr="001D0B9F" w:rsidRDefault="00472D63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Развитие молодежных общественных организаций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t>«Лидер»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7820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585595" cy="1056005"/>
                  <wp:effectExtent l="19050" t="0" r="0" b="0"/>
                  <wp:wrapTopAndBottom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056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79232" behindDoc="0" locked="0" layoutInCell="1" allowOverlap="1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632460</wp:posOffset>
                  </wp:positionV>
                  <wp:extent cx="1840230" cy="1198880"/>
                  <wp:effectExtent l="19050" t="0" r="7620" b="0"/>
                  <wp:wrapSquare wrapText="bothSides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198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5387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  <w:t>Цель: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1D0B9F">
              <w:rPr>
                <w:rFonts w:ascii="Times New Roman" w:hAnsi="Times New Roman"/>
                <w:color w:val="000000"/>
                <w:spacing w:val="-7"/>
                <w:kern w:val="1"/>
                <w:sz w:val="24"/>
                <w:szCs w:val="24"/>
                <w:lang w:eastAsia="hi-IN" w:bidi="hi-IN"/>
              </w:rPr>
              <w:t>создание условий для</w:t>
            </w:r>
            <w:r w:rsidRPr="001D0B9F">
              <w:rPr>
                <w:rFonts w:ascii="Times New Roman" w:hAnsi="Times New Roman"/>
                <w:color w:val="000000"/>
                <w:spacing w:val="-7"/>
                <w:kern w:val="1"/>
                <w:sz w:val="24"/>
                <w:szCs w:val="24"/>
                <w:lang w:eastAsia="hi-IN" w:bidi="hi-IN"/>
              </w:rPr>
              <w:br/>
            </w:r>
            <w:r w:rsidRPr="001D0B9F">
              <w:rPr>
                <w:rFonts w:ascii="Times New Roman" w:hAnsi="Times New Roman"/>
                <w:color w:val="000000"/>
                <w:spacing w:val="-8"/>
                <w:kern w:val="1"/>
                <w:sz w:val="24"/>
                <w:szCs w:val="24"/>
                <w:lang w:eastAsia="hi-IN" w:bidi="hi-IN"/>
              </w:rPr>
              <w:t>всесторонней поддержки молодёжи в различных сферах общественной жизни, реализация</w:t>
            </w:r>
            <w:r w:rsidRPr="001D0B9F">
              <w:rPr>
                <w:rFonts w:ascii="Times New Roman" w:hAnsi="Times New Roman"/>
                <w:color w:val="000000"/>
                <w:spacing w:val="-8"/>
                <w:kern w:val="1"/>
                <w:sz w:val="24"/>
                <w:szCs w:val="24"/>
                <w:lang w:eastAsia="hi-IN" w:bidi="hi-IN"/>
              </w:rPr>
              <w:br/>
            </w:r>
            <w:r w:rsidRPr="001D0B9F"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  <w:t>их потенциала, защита прав и интересов членов МООЦО «Юность».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  <w:t>Формы работы:</w:t>
            </w:r>
            <w:r w:rsidRPr="001D0B9F"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  <w:t>1. Разработка и реализация социальных проектов, направленных на решение общественно-значимых  проблем.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  <w:t>2. Взаимодействие с различными общественными организациями.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  <w:t>3. Организация и проведение тренингов, мероприятий, форумов, слетов молодежи.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color w:val="000000"/>
                <w:spacing w:val="-10"/>
                <w:kern w:val="1"/>
                <w:sz w:val="24"/>
                <w:szCs w:val="24"/>
                <w:lang w:eastAsia="hi-IN" w:bidi="hi-IN"/>
              </w:rPr>
              <w:t>4. Развитие самоуправления.</w:t>
            </w:r>
          </w:p>
        </w:tc>
      </w:tr>
      <w:tr w:rsidR="00B5650D" w:rsidRPr="001D0B9F" w:rsidTr="00722D5C">
        <w:tc>
          <w:tcPr>
            <w:tcW w:w="10131" w:type="dxa"/>
            <w:gridSpan w:val="2"/>
            <w:shd w:val="clear" w:color="auto" w:fill="D9E2F3"/>
          </w:tcPr>
          <w:p w:rsidR="00B5650D" w:rsidRPr="00403164" w:rsidRDefault="00B5650D" w:rsidP="00B565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 xml:space="preserve">Отчет о проведенных мероприятиях 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276"/>
              <w:gridCol w:w="1559"/>
            </w:tblGrid>
            <w:tr w:rsidR="00B5650D" w:rsidRPr="0055558C" w:rsidTr="00804A59">
              <w:tc>
                <w:tcPr>
                  <w:tcW w:w="562" w:type="dxa"/>
                </w:tcPr>
                <w:p w:rsidR="00B5650D" w:rsidRPr="0055558C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5650D" w:rsidRPr="0055558C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Наименование мероприятия</w:t>
                  </w:r>
                </w:p>
              </w:tc>
              <w:tc>
                <w:tcPr>
                  <w:tcW w:w="1134" w:type="dxa"/>
                </w:tcPr>
                <w:p w:rsidR="00B5650D" w:rsidRPr="0055558C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Дата проведения</w:t>
                  </w:r>
                </w:p>
              </w:tc>
              <w:tc>
                <w:tcPr>
                  <w:tcW w:w="1418" w:type="dxa"/>
                </w:tcPr>
                <w:p w:rsidR="00B5650D" w:rsidRPr="0055558C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Периодичность проведения</w:t>
                  </w:r>
                </w:p>
              </w:tc>
              <w:tc>
                <w:tcPr>
                  <w:tcW w:w="1701" w:type="dxa"/>
                </w:tcPr>
                <w:p w:rsidR="00B5650D" w:rsidRPr="0055558C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Ответственные</w:t>
                  </w:r>
                </w:p>
              </w:tc>
              <w:tc>
                <w:tcPr>
                  <w:tcW w:w="1276" w:type="dxa"/>
                </w:tcPr>
                <w:p w:rsidR="00B5650D" w:rsidRPr="0055558C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Количество привлеченных участнико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в</w:t>
                  </w:r>
                </w:p>
              </w:tc>
              <w:tc>
                <w:tcPr>
                  <w:tcW w:w="1559" w:type="dxa"/>
                </w:tcPr>
                <w:p w:rsidR="00B5650D" w:rsidRPr="0055558C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Результаты</w:t>
                  </w:r>
                </w:p>
              </w:tc>
            </w:tr>
            <w:tr w:rsidR="00B5650D" w:rsidTr="00804A59">
              <w:tc>
                <w:tcPr>
                  <w:tcW w:w="562" w:type="dxa"/>
                </w:tcPr>
                <w:p w:rsidR="00B5650D" w:rsidRPr="004B6CC9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1.</w:t>
                  </w:r>
                </w:p>
              </w:tc>
              <w:tc>
                <w:tcPr>
                  <w:tcW w:w="2268" w:type="dxa"/>
                </w:tcPr>
                <w:p w:rsidR="00B5650D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конкурсе социальных проектов</w:t>
                  </w:r>
                </w:p>
              </w:tc>
              <w:tc>
                <w:tcPr>
                  <w:tcW w:w="1134" w:type="dxa"/>
                </w:tcPr>
                <w:p w:rsidR="00B5650D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январь</w:t>
                  </w:r>
                </w:p>
              </w:tc>
              <w:tc>
                <w:tcPr>
                  <w:tcW w:w="1418" w:type="dxa"/>
                </w:tcPr>
                <w:p w:rsidR="00B5650D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5650D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Белоусов К.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5650D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B5650D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Представлен проект «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Арт-сквер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»</w:t>
                  </w:r>
                </w:p>
              </w:tc>
            </w:tr>
            <w:tr w:rsidR="00B5650D" w:rsidRPr="0055558C" w:rsidTr="00804A59">
              <w:tc>
                <w:tcPr>
                  <w:tcW w:w="562" w:type="dxa"/>
                </w:tcPr>
                <w:p w:rsidR="00B5650D" w:rsidRPr="004B6CC9" w:rsidRDefault="00B5650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B5650D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Реализация проекта «Жить как хозяин»</w:t>
                  </w:r>
                </w:p>
              </w:tc>
              <w:tc>
                <w:tcPr>
                  <w:tcW w:w="1134" w:type="dxa"/>
                </w:tcPr>
                <w:p w:rsidR="00B5650D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2014 г.</w:t>
                  </w:r>
                </w:p>
              </w:tc>
              <w:tc>
                <w:tcPr>
                  <w:tcW w:w="1418" w:type="dxa"/>
                </w:tcPr>
                <w:p w:rsidR="00B5650D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B5650D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E24524" w:rsidRPr="004B6CC9" w:rsidRDefault="00E24524" w:rsidP="00E2452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276" w:type="dxa"/>
                </w:tcPr>
                <w:p w:rsidR="00B5650D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559" w:type="dxa"/>
                </w:tcPr>
                <w:p w:rsidR="00E24524" w:rsidRPr="0055558C" w:rsidRDefault="00E24524" w:rsidP="00E2452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Обучена группа добровольцев по правовым вопросам ЖКХ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Работа консультационного штаба «Жить как хозяин»</w:t>
                  </w:r>
                </w:p>
              </w:tc>
              <w:tc>
                <w:tcPr>
                  <w:tcW w:w="1134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2014г.</w:t>
                  </w:r>
                </w:p>
              </w:tc>
              <w:tc>
                <w:tcPr>
                  <w:tcW w:w="141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24524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276" w:type="dxa"/>
                </w:tcPr>
                <w:p w:rsidR="00E24524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20 чел. – добровольцы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Молодежной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Организзации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«Юность»</w:t>
                  </w:r>
                </w:p>
              </w:tc>
              <w:tc>
                <w:tcPr>
                  <w:tcW w:w="1559" w:type="dxa"/>
                </w:tcPr>
                <w:p w:rsidR="00E24524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Рассмотрены вопросы более 200 чел. обратившихся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акции «Ледовый переход» в рамках социального проекта «Жить как хозяин»</w:t>
                  </w:r>
                </w:p>
              </w:tc>
              <w:tc>
                <w:tcPr>
                  <w:tcW w:w="1134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05.02.14</w:t>
                  </w:r>
                </w:p>
              </w:tc>
              <w:tc>
                <w:tcPr>
                  <w:tcW w:w="141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Белоусов К.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E24524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15 чел.</w:t>
                  </w:r>
                </w:p>
              </w:tc>
              <w:tc>
                <w:tcPr>
                  <w:tcW w:w="1559" w:type="dxa"/>
                </w:tcPr>
                <w:p w:rsidR="00E24524" w:rsidRPr="0055558C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окружного этапа городской интеллектуальной игры «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Брейн-ринг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»</w:t>
                  </w:r>
                </w:p>
              </w:tc>
              <w:tc>
                <w:tcPr>
                  <w:tcW w:w="1134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13.02.14</w:t>
                  </w:r>
                </w:p>
              </w:tc>
              <w:tc>
                <w:tcPr>
                  <w:tcW w:w="141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Белоусов К.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E24524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 чел.</w:t>
                  </w:r>
                </w:p>
              </w:tc>
              <w:tc>
                <w:tcPr>
                  <w:tcW w:w="1559" w:type="dxa"/>
                </w:tcPr>
                <w:p w:rsidR="00E24524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Реализация молодежного проекта «Ковер 3»</w:t>
                  </w:r>
                </w:p>
              </w:tc>
              <w:tc>
                <w:tcPr>
                  <w:tcW w:w="1134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23.02.14</w:t>
                  </w:r>
                </w:p>
              </w:tc>
              <w:tc>
                <w:tcPr>
                  <w:tcW w:w="1418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24524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Серых И. А.</w:t>
                  </w:r>
                </w:p>
              </w:tc>
              <w:tc>
                <w:tcPr>
                  <w:tcW w:w="1276" w:type="dxa"/>
                </w:tcPr>
                <w:p w:rsidR="00E24524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200 чел.</w:t>
                  </w:r>
                </w:p>
              </w:tc>
              <w:tc>
                <w:tcPr>
                  <w:tcW w:w="1559" w:type="dxa"/>
                </w:tcPr>
                <w:p w:rsidR="00E24524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Молодежное объединение «Старая школа»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7.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Учеба детского актива «Фестиваль добрых дел»</w:t>
                  </w:r>
                </w:p>
              </w:tc>
              <w:tc>
                <w:tcPr>
                  <w:tcW w:w="1134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12.02</w:t>
                  </w:r>
                </w:p>
              </w:tc>
              <w:tc>
                <w:tcPr>
                  <w:tcW w:w="1418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276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22 чел.</w:t>
                  </w:r>
                </w:p>
              </w:tc>
              <w:tc>
                <w:tcPr>
                  <w:tcW w:w="1559" w:type="dxa"/>
                </w:tcPr>
                <w:p w:rsidR="00E24524" w:rsidRPr="006F7337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Юность»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8.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Форуме «Время</w:t>
                  </w:r>
                  <w:proofErr w:type="gramStart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Д</w:t>
                  </w:r>
                  <w:proofErr w:type="gramEnd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»</w:t>
                  </w:r>
                </w:p>
              </w:tc>
              <w:tc>
                <w:tcPr>
                  <w:tcW w:w="1134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15.03.14</w:t>
                  </w:r>
                </w:p>
              </w:tc>
              <w:tc>
                <w:tcPr>
                  <w:tcW w:w="1418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Белоусов К. </w:t>
                  </w:r>
                  <w:proofErr w:type="gramStart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</w:tc>
              <w:tc>
                <w:tcPr>
                  <w:tcW w:w="1276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</w:t>
                  </w:r>
                </w:p>
              </w:tc>
              <w:tc>
                <w:tcPr>
                  <w:tcW w:w="1559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9.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Праздник двора на базе МОУ СОШ № 6 в рамках проекта «Жить как хозяин»</w:t>
                  </w:r>
                </w:p>
              </w:tc>
              <w:tc>
                <w:tcPr>
                  <w:tcW w:w="1134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15.03.14</w:t>
                  </w:r>
                </w:p>
              </w:tc>
              <w:tc>
                <w:tcPr>
                  <w:tcW w:w="1418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Белоусов К. </w:t>
                  </w:r>
                  <w:proofErr w:type="gramStart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 чел.</w:t>
                  </w:r>
                </w:p>
              </w:tc>
              <w:tc>
                <w:tcPr>
                  <w:tcW w:w="1559" w:type="dxa"/>
                </w:tcPr>
                <w:p w:rsidR="00E24524" w:rsidRPr="006F7337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Молодежная эстафета</w:t>
                  </w:r>
                </w:p>
              </w:tc>
              <w:tc>
                <w:tcPr>
                  <w:tcW w:w="1134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27.03.14</w:t>
                  </w:r>
                </w:p>
              </w:tc>
              <w:tc>
                <w:tcPr>
                  <w:tcW w:w="141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6F7337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276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</w:t>
                  </w:r>
                </w:p>
              </w:tc>
              <w:tc>
                <w:tcPr>
                  <w:tcW w:w="1559" w:type="dxa"/>
                </w:tcPr>
                <w:p w:rsidR="00E24524" w:rsidRPr="006F7337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городском конкурсе «Лидер»</w:t>
                  </w:r>
                </w:p>
              </w:tc>
              <w:tc>
                <w:tcPr>
                  <w:tcW w:w="1134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11.04.14</w:t>
                  </w:r>
                </w:p>
              </w:tc>
              <w:tc>
                <w:tcPr>
                  <w:tcW w:w="141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76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чел.</w:t>
                  </w:r>
                </w:p>
              </w:tc>
              <w:tc>
                <w:tcPr>
                  <w:tcW w:w="1559" w:type="dxa"/>
                </w:tcPr>
                <w:p w:rsidR="00E24524" w:rsidRPr="006F7337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12.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Проведение акции «Открой свое </w:t>
                  </w: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сердце» в рамках Всероссийской недели добра</w:t>
                  </w:r>
                </w:p>
              </w:tc>
              <w:tc>
                <w:tcPr>
                  <w:tcW w:w="1134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19.04.14</w:t>
                  </w:r>
                </w:p>
              </w:tc>
              <w:tc>
                <w:tcPr>
                  <w:tcW w:w="141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276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60 чел.</w:t>
                  </w:r>
                </w:p>
              </w:tc>
              <w:tc>
                <w:tcPr>
                  <w:tcW w:w="1559" w:type="dxa"/>
                </w:tcPr>
                <w:p w:rsidR="00E24524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300 чел.</w:t>
                  </w:r>
                </w:p>
                <w:p w:rsidR="00326F8D" w:rsidRPr="006F7337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Молодежная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организация «Юность»</w:t>
                  </w: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13.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окружного этапа городского конкурса агитбригад «На всякий пожарный случай»</w:t>
                  </w:r>
                </w:p>
              </w:tc>
              <w:tc>
                <w:tcPr>
                  <w:tcW w:w="1134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08.04.14</w:t>
                  </w:r>
                </w:p>
              </w:tc>
              <w:tc>
                <w:tcPr>
                  <w:tcW w:w="141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Белоусов К. </w:t>
                  </w:r>
                  <w:proofErr w:type="gramStart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 чел.</w:t>
                  </w:r>
                </w:p>
              </w:tc>
              <w:tc>
                <w:tcPr>
                  <w:tcW w:w="1559" w:type="dxa"/>
                </w:tcPr>
                <w:p w:rsidR="00E24524" w:rsidRPr="006F7337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E24524" w:rsidRPr="0055558C" w:rsidTr="00804A59">
              <w:tc>
                <w:tcPr>
                  <w:tcW w:w="562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14.</w:t>
                  </w:r>
                </w:p>
              </w:tc>
              <w:tc>
                <w:tcPr>
                  <w:tcW w:w="226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акции «Память сердца» (уход за памятными местами)</w:t>
                  </w:r>
                </w:p>
              </w:tc>
              <w:tc>
                <w:tcPr>
                  <w:tcW w:w="1134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28.06.14</w:t>
                  </w:r>
                </w:p>
              </w:tc>
              <w:tc>
                <w:tcPr>
                  <w:tcW w:w="1418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6F7337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Зайцева А. И.</w:t>
                  </w:r>
                </w:p>
              </w:tc>
              <w:tc>
                <w:tcPr>
                  <w:tcW w:w="1276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15 чел.</w:t>
                  </w:r>
                </w:p>
              </w:tc>
              <w:tc>
                <w:tcPr>
                  <w:tcW w:w="1559" w:type="dxa"/>
                </w:tcPr>
                <w:p w:rsidR="00E24524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Привлечено – 60 чел.</w:t>
                  </w:r>
                </w:p>
              </w:tc>
            </w:tr>
            <w:tr w:rsidR="006F7337" w:rsidRPr="0055558C" w:rsidTr="00804A59">
              <w:tc>
                <w:tcPr>
                  <w:tcW w:w="562" w:type="dxa"/>
                </w:tcPr>
                <w:p w:rsidR="006F7337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15.</w:t>
                  </w:r>
                </w:p>
              </w:tc>
              <w:tc>
                <w:tcPr>
                  <w:tcW w:w="2268" w:type="dxa"/>
                </w:tcPr>
                <w:p w:rsidR="006F7337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Форуме молодежи Хабаровского края «Технологии»</w:t>
                  </w:r>
                </w:p>
              </w:tc>
              <w:tc>
                <w:tcPr>
                  <w:tcW w:w="1134" w:type="dxa"/>
                </w:tcPr>
                <w:p w:rsidR="006F7337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5-7.06.14</w:t>
                  </w:r>
                </w:p>
              </w:tc>
              <w:tc>
                <w:tcPr>
                  <w:tcW w:w="1418" w:type="dxa"/>
                </w:tcPr>
                <w:p w:rsidR="006F7337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Сивкова</w:t>
                  </w:r>
                  <w:proofErr w:type="spellEnd"/>
                  <w:r w:rsidRPr="006F7337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О. Ю.</w:t>
                  </w:r>
                </w:p>
                <w:p w:rsid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722D5C" w:rsidRPr="006F7337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276" w:type="dxa"/>
                </w:tcPr>
                <w:p w:rsidR="006F7337" w:rsidRPr="006F7337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 чел.</w:t>
                  </w:r>
                </w:p>
              </w:tc>
              <w:tc>
                <w:tcPr>
                  <w:tcW w:w="1559" w:type="dxa"/>
                </w:tcPr>
                <w:p w:rsidR="006F7337" w:rsidRPr="006F7337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6F7337" w:rsidRPr="0055558C" w:rsidTr="00804A59">
              <w:tc>
                <w:tcPr>
                  <w:tcW w:w="562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</w:t>
                  </w:r>
                </w:p>
              </w:tc>
              <w:tc>
                <w:tcPr>
                  <w:tcW w:w="226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Защита социального проекта «Доступный спорт» на краевом конкурсе социальных общественных проектов</w:t>
                  </w:r>
                </w:p>
              </w:tc>
              <w:tc>
                <w:tcPr>
                  <w:tcW w:w="1134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5-7.06.14</w:t>
                  </w:r>
                </w:p>
              </w:tc>
              <w:tc>
                <w:tcPr>
                  <w:tcW w:w="141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</w:tc>
              <w:tc>
                <w:tcPr>
                  <w:tcW w:w="1276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 чел</w:t>
                  </w:r>
                </w:p>
              </w:tc>
              <w:tc>
                <w:tcPr>
                  <w:tcW w:w="1559" w:type="dxa"/>
                </w:tcPr>
                <w:p w:rsidR="006F7337" w:rsidRPr="00722D5C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6F7337" w:rsidRPr="0055558C" w:rsidTr="00804A59">
              <w:tc>
                <w:tcPr>
                  <w:tcW w:w="562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17.</w:t>
                  </w:r>
                </w:p>
              </w:tc>
              <w:tc>
                <w:tcPr>
                  <w:tcW w:w="226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Проведение городского конкурса «Три друга», посвященного Дню молодежи</w:t>
                  </w:r>
                </w:p>
              </w:tc>
              <w:tc>
                <w:tcPr>
                  <w:tcW w:w="1134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29.06.14</w:t>
                  </w:r>
                </w:p>
              </w:tc>
              <w:tc>
                <w:tcPr>
                  <w:tcW w:w="141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Яровенко</w:t>
                  </w:r>
                  <w:proofErr w:type="spellEnd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К. Е.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Тимаев</w:t>
                  </w:r>
                  <w:proofErr w:type="spellEnd"/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В. Х.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Лагунов В. В.</w:t>
                  </w:r>
                </w:p>
              </w:tc>
              <w:tc>
                <w:tcPr>
                  <w:tcW w:w="1276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722D5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300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чел.</w:t>
                  </w:r>
                </w:p>
              </w:tc>
              <w:tc>
                <w:tcPr>
                  <w:tcW w:w="1559" w:type="dxa"/>
                </w:tcPr>
                <w:p w:rsidR="006F7337" w:rsidRPr="00722D5C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6F7337" w:rsidRPr="0055558C" w:rsidTr="00804A59">
              <w:tc>
                <w:tcPr>
                  <w:tcW w:w="562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</w:t>
                  </w:r>
                </w:p>
              </w:tc>
              <w:tc>
                <w:tcPr>
                  <w:tcW w:w="226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молодежных команд Центра в городском конкурсе «Три друга»</w:t>
                  </w:r>
                </w:p>
              </w:tc>
              <w:tc>
                <w:tcPr>
                  <w:tcW w:w="1134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29.06.14</w:t>
                  </w:r>
                </w:p>
              </w:tc>
              <w:tc>
                <w:tcPr>
                  <w:tcW w:w="141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6F7337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Белоусов К. В.</w:t>
                  </w:r>
                </w:p>
                <w:p w:rsid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Попова Н. В.</w:t>
                  </w:r>
                </w:p>
              </w:tc>
              <w:tc>
                <w:tcPr>
                  <w:tcW w:w="1276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 чел.</w:t>
                  </w:r>
                </w:p>
              </w:tc>
              <w:tc>
                <w:tcPr>
                  <w:tcW w:w="1559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Дипломы за участие</w:t>
                  </w:r>
                </w:p>
              </w:tc>
            </w:tr>
            <w:tr w:rsidR="006F7337" w:rsidRPr="0055558C" w:rsidTr="00804A59">
              <w:tc>
                <w:tcPr>
                  <w:tcW w:w="562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19.</w:t>
                  </w:r>
                </w:p>
              </w:tc>
              <w:tc>
                <w:tcPr>
                  <w:tcW w:w="226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Конкурсно-игровая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программа для детских и молодежных организаций Центрального округа «Лето в один день»</w:t>
                  </w:r>
                </w:p>
              </w:tc>
              <w:tc>
                <w:tcPr>
                  <w:tcW w:w="1134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11.09.14</w:t>
                  </w:r>
                </w:p>
              </w:tc>
              <w:tc>
                <w:tcPr>
                  <w:tcW w:w="141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276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чел.</w:t>
                  </w:r>
                </w:p>
              </w:tc>
              <w:tc>
                <w:tcPr>
                  <w:tcW w:w="1559" w:type="dxa"/>
                </w:tcPr>
                <w:p w:rsidR="006F7337" w:rsidRPr="00722D5C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6F7337" w:rsidRPr="0055558C" w:rsidTr="00804A59">
              <w:tc>
                <w:tcPr>
                  <w:tcW w:w="562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20.</w:t>
                  </w:r>
                </w:p>
              </w:tc>
              <w:tc>
                <w:tcPr>
                  <w:tcW w:w="226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Участие в Форуме рабочей молодежи</w:t>
                  </w:r>
                </w:p>
              </w:tc>
              <w:tc>
                <w:tcPr>
                  <w:tcW w:w="1134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27.09.14</w:t>
                  </w:r>
                </w:p>
              </w:tc>
              <w:tc>
                <w:tcPr>
                  <w:tcW w:w="1418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6F7337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  <w:p w:rsid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  <w:p w:rsid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  <w:p w:rsidR="00722D5C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Белоусов К.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 чел.</w:t>
                  </w:r>
                </w:p>
              </w:tc>
              <w:tc>
                <w:tcPr>
                  <w:tcW w:w="1559" w:type="dxa"/>
                </w:tcPr>
                <w:p w:rsidR="006F7337" w:rsidRPr="00722D5C" w:rsidRDefault="006F7337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6F7337" w:rsidRPr="0055558C" w:rsidTr="00804A59">
              <w:tc>
                <w:tcPr>
                  <w:tcW w:w="562" w:type="dxa"/>
                </w:tcPr>
                <w:p w:rsidR="006F7337" w:rsidRPr="00722D5C" w:rsidRDefault="00722D5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21.</w:t>
                  </w:r>
                </w:p>
              </w:tc>
              <w:tc>
                <w:tcPr>
                  <w:tcW w:w="2268" w:type="dxa"/>
                </w:tcPr>
                <w:p w:rsidR="006F7337" w:rsidRPr="00722D5C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Акция «Поздравь своего учителя»</w:t>
                  </w:r>
                </w:p>
              </w:tc>
              <w:tc>
                <w:tcPr>
                  <w:tcW w:w="1134" w:type="dxa"/>
                </w:tcPr>
                <w:p w:rsidR="006F7337" w:rsidRPr="00722D5C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30.09.14</w:t>
                  </w:r>
                </w:p>
              </w:tc>
              <w:tc>
                <w:tcPr>
                  <w:tcW w:w="1418" w:type="dxa"/>
                </w:tcPr>
                <w:p w:rsidR="006F7337" w:rsidRPr="00722D5C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6F7337" w:rsidRPr="00722D5C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276" w:type="dxa"/>
                </w:tcPr>
                <w:p w:rsidR="006F7337" w:rsidRPr="00722D5C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15 чел.</w:t>
                  </w:r>
                </w:p>
              </w:tc>
              <w:tc>
                <w:tcPr>
                  <w:tcW w:w="1559" w:type="dxa"/>
                </w:tcPr>
                <w:p w:rsidR="006F7337" w:rsidRPr="00722D5C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326F8D" w:rsidRPr="0055558C" w:rsidTr="00804A59">
              <w:tc>
                <w:tcPr>
                  <w:tcW w:w="562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22.</w:t>
                  </w:r>
                </w:p>
              </w:tc>
              <w:tc>
                <w:tcPr>
                  <w:tcW w:w="2268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Форум школьных СМИ</w:t>
                  </w:r>
                </w:p>
              </w:tc>
              <w:tc>
                <w:tcPr>
                  <w:tcW w:w="1134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24.10.14</w:t>
                  </w:r>
                </w:p>
              </w:tc>
              <w:tc>
                <w:tcPr>
                  <w:tcW w:w="1418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Бурдакова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Е. А.</w:t>
                  </w:r>
                </w:p>
              </w:tc>
              <w:tc>
                <w:tcPr>
                  <w:tcW w:w="1276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70 чел.</w:t>
                  </w:r>
                </w:p>
              </w:tc>
              <w:tc>
                <w:tcPr>
                  <w:tcW w:w="1559" w:type="dxa"/>
                </w:tcPr>
                <w:p w:rsidR="00326F8D" w:rsidRPr="00722D5C" w:rsidRDefault="00804A59" w:rsidP="00804A59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Молодежное объединение «Школа журналиста»</w:t>
                  </w:r>
                </w:p>
              </w:tc>
            </w:tr>
            <w:tr w:rsidR="00326F8D" w:rsidRPr="0055558C" w:rsidTr="00804A59">
              <w:tc>
                <w:tcPr>
                  <w:tcW w:w="562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23.</w:t>
                  </w:r>
                </w:p>
              </w:tc>
              <w:tc>
                <w:tcPr>
                  <w:tcW w:w="2268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Акция «Станция радости» для детей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д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/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10, 8</w:t>
                  </w:r>
                </w:p>
              </w:tc>
              <w:tc>
                <w:tcPr>
                  <w:tcW w:w="1134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01.10.14</w:t>
                  </w:r>
                </w:p>
              </w:tc>
              <w:tc>
                <w:tcPr>
                  <w:tcW w:w="1418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326F8D" w:rsidRDefault="00326F8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276" w:type="dxa"/>
                </w:tcPr>
                <w:p w:rsidR="00326F8D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36</w:t>
                  </w:r>
                </w:p>
              </w:tc>
              <w:tc>
                <w:tcPr>
                  <w:tcW w:w="1559" w:type="dxa"/>
                </w:tcPr>
                <w:p w:rsidR="00326F8D" w:rsidRPr="00722D5C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Молодежная организация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«Юность»</w:t>
                  </w:r>
                </w:p>
              </w:tc>
            </w:tr>
            <w:tr w:rsidR="00804A59" w:rsidRPr="0055558C" w:rsidTr="00804A59">
              <w:tc>
                <w:tcPr>
                  <w:tcW w:w="562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24.</w:t>
                  </w:r>
                </w:p>
              </w:tc>
              <w:tc>
                <w:tcPr>
                  <w:tcW w:w="2268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Мероприятие «Хэллоуин» для кружковцев Центра</w:t>
                  </w:r>
                </w:p>
              </w:tc>
              <w:tc>
                <w:tcPr>
                  <w:tcW w:w="1134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28.10.11</w:t>
                  </w:r>
                </w:p>
              </w:tc>
              <w:tc>
                <w:tcPr>
                  <w:tcW w:w="1418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04A59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276" w:type="dxa"/>
                </w:tcPr>
                <w:p w:rsidR="00804A59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39</w:t>
                  </w:r>
                </w:p>
              </w:tc>
              <w:tc>
                <w:tcPr>
                  <w:tcW w:w="1559" w:type="dxa"/>
                </w:tcPr>
                <w:p w:rsidR="00804A59" w:rsidRPr="00722D5C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804A59" w:rsidRPr="0055558C" w:rsidTr="00804A59">
              <w:tc>
                <w:tcPr>
                  <w:tcW w:w="562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25.</w:t>
                  </w:r>
                </w:p>
              </w:tc>
              <w:tc>
                <w:tcPr>
                  <w:tcW w:w="2268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Флеш-моб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«Сердце мамы», </w:t>
                  </w: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посвященный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Дню матери</w:t>
                  </w:r>
                </w:p>
              </w:tc>
              <w:tc>
                <w:tcPr>
                  <w:tcW w:w="1134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28.11.14</w:t>
                  </w:r>
                </w:p>
              </w:tc>
              <w:tc>
                <w:tcPr>
                  <w:tcW w:w="1418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04A59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276" w:type="dxa"/>
                </w:tcPr>
                <w:p w:rsidR="00804A59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</w:t>
                  </w:r>
                </w:p>
              </w:tc>
              <w:tc>
                <w:tcPr>
                  <w:tcW w:w="1559" w:type="dxa"/>
                </w:tcPr>
                <w:p w:rsidR="00804A59" w:rsidRPr="00722D5C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804A59" w:rsidRPr="0055558C" w:rsidTr="00804A59">
              <w:tc>
                <w:tcPr>
                  <w:tcW w:w="562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</w:t>
                  </w:r>
                </w:p>
              </w:tc>
              <w:tc>
                <w:tcPr>
                  <w:tcW w:w="2268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Мероприятие для активов школ «Новый год встречаем вместе…»</w:t>
                  </w:r>
                </w:p>
              </w:tc>
              <w:tc>
                <w:tcPr>
                  <w:tcW w:w="1134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27.12.14</w:t>
                  </w:r>
                </w:p>
              </w:tc>
              <w:tc>
                <w:tcPr>
                  <w:tcW w:w="1418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804A59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276" w:type="dxa"/>
                </w:tcPr>
                <w:p w:rsidR="00804A59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60</w:t>
                  </w:r>
                </w:p>
              </w:tc>
              <w:tc>
                <w:tcPr>
                  <w:tcW w:w="1559" w:type="dxa"/>
                </w:tcPr>
                <w:p w:rsidR="00804A59" w:rsidRPr="00722D5C" w:rsidRDefault="00804A59" w:rsidP="0072548B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Молодежная организация «Юность»</w:t>
                  </w:r>
                </w:p>
              </w:tc>
            </w:tr>
            <w:tr w:rsidR="00804A59" w:rsidRPr="0055558C" w:rsidTr="00804A59">
              <w:tc>
                <w:tcPr>
                  <w:tcW w:w="562" w:type="dxa"/>
                </w:tcPr>
                <w:p w:rsid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804A59" w:rsidRPr="00804A59" w:rsidRDefault="00804A59" w:rsidP="00804A59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804A59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ИТОГО: 2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</w:t>
                  </w:r>
                  <w:r w:rsidRPr="00804A59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мероприятий</w:t>
                  </w:r>
                </w:p>
              </w:tc>
              <w:tc>
                <w:tcPr>
                  <w:tcW w:w="1134" w:type="dxa"/>
                </w:tcPr>
                <w:p w:rsidR="00804A59" w:rsidRP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804A59" w:rsidRPr="00804A59" w:rsidRDefault="00804A59" w:rsidP="00804A59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gramStart"/>
                  <w:r w:rsidRPr="00804A59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Из них: 1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7</w:t>
                  </w:r>
                  <w:r w:rsidRPr="00804A59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мероприятий проведены впервые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804A59" w:rsidRPr="00804A59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76" w:type="dxa"/>
                </w:tcPr>
                <w:p w:rsidR="00804A59" w:rsidRPr="00804A59" w:rsidRDefault="00804A59" w:rsidP="00804A59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804A59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12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</w:t>
                  </w:r>
                  <w:r w:rsidRPr="00804A59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 чел.</w:t>
                  </w:r>
                </w:p>
              </w:tc>
              <w:tc>
                <w:tcPr>
                  <w:tcW w:w="1559" w:type="dxa"/>
                </w:tcPr>
                <w:p w:rsidR="00804A59" w:rsidRPr="00722D5C" w:rsidRDefault="00804A59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</w:tbl>
          <w:p w:rsidR="00B5650D" w:rsidRPr="001D0B9F" w:rsidRDefault="00B5650D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</w:tc>
      </w:tr>
      <w:tr w:rsidR="001A597A" w:rsidRPr="001D0B9F" w:rsidTr="00D14BC7">
        <w:trPr>
          <w:trHeight w:val="694"/>
        </w:trPr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Клуб «Молодая семья»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6899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118745</wp:posOffset>
                  </wp:positionV>
                  <wp:extent cx="2422525" cy="1614170"/>
                  <wp:effectExtent l="19050" t="0" r="0" b="0"/>
                  <wp:wrapTopAndBottom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61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shd w:val="clear" w:color="auto" w:fill="auto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  <w:t>Цель:</w:t>
            </w:r>
            <w:r w:rsidRPr="001D0B9F">
              <w:rPr>
                <w:rFonts w:ascii="Times New Roman" w:hAnsi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повысить эффективность взаимодействия образовательного учреждения и семьи в вопросах обучения, воспитания и развития детей дошкольного и школьного возраста.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Формы работы: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1.  Работа студии раннего развития «Дошкольная академия».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2. Консультации для родителей.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3. Мастер-классы для родителей.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4. Работа спортивных секций для родителей.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5. Проведение совместных выставок творческих работ, праздников, мероприятий.</w:t>
            </w:r>
          </w:p>
        </w:tc>
      </w:tr>
      <w:tr w:rsidR="00A6416F" w:rsidRPr="001D0B9F" w:rsidTr="00021168">
        <w:trPr>
          <w:trHeight w:val="694"/>
        </w:trPr>
        <w:tc>
          <w:tcPr>
            <w:tcW w:w="10131" w:type="dxa"/>
            <w:gridSpan w:val="2"/>
            <w:shd w:val="clear" w:color="auto" w:fill="D9E2F3"/>
          </w:tcPr>
          <w:p w:rsidR="00A6416F" w:rsidRPr="00403164" w:rsidRDefault="00A6416F" w:rsidP="00A6416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 xml:space="preserve">Отчет о проведенных мероприятиях 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559"/>
              <w:gridCol w:w="1276"/>
            </w:tblGrid>
            <w:tr w:rsidR="00A6416F" w:rsidRPr="0055558C" w:rsidTr="00021168">
              <w:tc>
                <w:tcPr>
                  <w:tcW w:w="562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Наименование мероприятия</w:t>
                  </w:r>
                </w:p>
              </w:tc>
              <w:tc>
                <w:tcPr>
                  <w:tcW w:w="1134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Дата проведения</w:t>
                  </w:r>
                </w:p>
              </w:tc>
              <w:tc>
                <w:tcPr>
                  <w:tcW w:w="1418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Периодичность проведения</w:t>
                  </w:r>
                </w:p>
              </w:tc>
              <w:tc>
                <w:tcPr>
                  <w:tcW w:w="1701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Ответственные</w:t>
                  </w:r>
                </w:p>
              </w:tc>
              <w:tc>
                <w:tcPr>
                  <w:tcW w:w="1559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Количество привлеченных участников</w:t>
                  </w:r>
                </w:p>
              </w:tc>
              <w:tc>
                <w:tcPr>
                  <w:tcW w:w="1276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Результаты</w:t>
                  </w:r>
                </w:p>
              </w:tc>
            </w:tr>
            <w:tr w:rsidR="00A6416F" w:rsidTr="00021168">
              <w:tc>
                <w:tcPr>
                  <w:tcW w:w="562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1.</w:t>
                  </w:r>
                </w:p>
              </w:tc>
              <w:tc>
                <w:tcPr>
                  <w:tcW w:w="2268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Игровая программа «Час веселых затей» для молодых семей</w:t>
                  </w:r>
                </w:p>
              </w:tc>
              <w:tc>
                <w:tcPr>
                  <w:tcW w:w="1134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23.01.14</w:t>
                  </w:r>
                </w:p>
              </w:tc>
              <w:tc>
                <w:tcPr>
                  <w:tcW w:w="1418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25 чел.</w:t>
                  </w:r>
                </w:p>
              </w:tc>
              <w:tc>
                <w:tcPr>
                  <w:tcW w:w="1276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Конкурсно-игровая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программа «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Аты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, баты, вот такие мы солдаты» для молодых семей</w:t>
                  </w:r>
                </w:p>
              </w:tc>
              <w:tc>
                <w:tcPr>
                  <w:tcW w:w="1134" w:type="dxa"/>
                </w:tcPr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18.02.14</w:t>
                  </w:r>
                </w:p>
              </w:tc>
              <w:tc>
                <w:tcPr>
                  <w:tcW w:w="1418" w:type="dxa"/>
                </w:tcPr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</w:tc>
              <w:tc>
                <w:tcPr>
                  <w:tcW w:w="1559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Pr="004B6CC9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7E725F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Концерт для семей кружковцев Центра, посвященный Дню семьи, любви и верности</w:t>
                  </w:r>
                </w:p>
              </w:tc>
              <w:tc>
                <w:tcPr>
                  <w:tcW w:w="1134" w:type="dxa"/>
                </w:tcPr>
                <w:p w:rsidR="007E725F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18.05.14</w:t>
                  </w:r>
                </w:p>
              </w:tc>
              <w:tc>
                <w:tcPr>
                  <w:tcW w:w="1418" w:type="dxa"/>
                </w:tcPr>
                <w:p w:rsidR="007E725F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EC4809" w:rsidRPr="004B6CC9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7E725F" w:rsidRPr="0055558C" w:rsidRDefault="00B075BD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80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7E725F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Консультации для родителей</w:t>
                  </w:r>
                </w:p>
              </w:tc>
              <w:tc>
                <w:tcPr>
                  <w:tcW w:w="1134" w:type="dxa"/>
                </w:tcPr>
                <w:p w:rsidR="007E725F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года</w:t>
                  </w:r>
                </w:p>
              </w:tc>
              <w:tc>
                <w:tcPr>
                  <w:tcW w:w="1418" w:type="dxa"/>
                </w:tcPr>
                <w:p w:rsidR="007E725F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Симакова Е. И.</w:t>
                  </w: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Бурдакова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Е. А.</w:t>
                  </w:r>
                </w:p>
              </w:tc>
              <w:tc>
                <w:tcPr>
                  <w:tcW w:w="1559" w:type="dxa"/>
                </w:tcPr>
                <w:p w:rsidR="007E725F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250 чел.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7E725F" w:rsidRPr="0055558C" w:rsidTr="00021168">
              <w:tc>
                <w:tcPr>
                  <w:tcW w:w="562" w:type="dxa"/>
                </w:tcPr>
                <w:p w:rsidR="007E725F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:rsidR="007E725F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Мастер-класс для родителей «Изготовление новогодних игрушек»</w:t>
                  </w:r>
                </w:p>
              </w:tc>
              <w:tc>
                <w:tcPr>
                  <w:tcW w:w="1134" w:type="dxa"/>
                </w:tcPr>
                <w:p w:rsidR="007E725F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декабрь</w:t>
                  </w:r>
                </w:p>
              </w:tc>
              <w:tc>
                <w:tcPr>
                  <w:tcW w:w="1418" w:type="dxa"/>
                </w:tcPr>
                <w:p w:rsidR="007E725F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7E725F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</w:tc>
              <w:tc>
                <w:tcPr>
                  <w:tcW w:w="1559" w:type="dxa"/>
                </w:tcPr>
                <w:p w:rsidR="007E725F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38 чел</w:t>
                  </w:r>
                </w:p>
              </w:tc>
              <w:tc>
                <w:tcPr>
                  <w:tcW w:w="1276" w:type="dxa"/>
                </w:tcPr>
                <w:p w:rsidR="007E725F" w:rsidRPr="0055558C" w:rsidRDefault="007E725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Мастер-класс для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родителей «Рамочка для мамы»</w:t>
                  </w:r>
                </w:p>
              </w:tc>
              <w:tc>
                <w:tcPr>
                  <w:tcW w:w="1134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декабрь</w:t>
                  </w:r>
                </w:p>
              </w:tc>
              <w:tc>
                <w:tcPr>
                  <w:tcW w:w="1418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Климова М. н.</w:t>
                  </w:r>
                </w:p>
              </w:tc>
              <w:tc>
                <w:tcPr>
                  <w:tcW w:w="1559" w:type="dxa"/>
                </w:tcPr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36 чел</w:t>
                  </w:r>
                </w:p>
              </w:tc>
              <w:tc>
                <w:tcPr>
                  <w:tcW w:w="1276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021168" w:rsidRPr="000D00AC" w:rsidRDefault="00021168" w:rsidP="00B075BD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0D00AC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ИТОГО: 6 мероприятий</w:t>
                  </w:r>
                </w:p>
              </w:tc>
              <w:tc>
                <w:tcPr>
                  <w:tcW w:w="1134" w:type="dxa"/>
                </w:tcPr>
                <w:p w:rsidR="00021168" w:rsidRPr="000D00A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021168" w:rsidRPr="000D00A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 w:rsidRPr="000D00AC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Из них: 1 мероприятие проведено впервые</w:t>
                  </w:r>
                </w:p>
              </w:tc>
              <w:tc>
                <w:tcPr>
                  <w:tcW w:w="1701" w:type="dxa"/>
                </w:tcPr>
                <w:p w:rsidR="00021168" w:rsidRPr="000D00A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021168" w:rsidRPr="000D00AC" w:rsidRDefault="000D00AC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0D00AC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479 чел.</w:t>
                  </w:r>
                </w:p>
              </w:tc>
              <w:tc>
                <w:tcPr>
                  <w:tcW w:w="1276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</w:tbl>
          <w:p w:rsidR="00A6416F" w:rsidRPr="001D0B9F" w:rsidRDefault="00A6416F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Профилактика правонарушений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t>«Найди себя»</w:t>
            </w:r>
          </w:p>
        </w:tc>
        <w:tc>
          <w:tcPr>
            <w:tcW w:w="5387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  <w:t xml:space="preserve">Цель: 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 создание организационных условий для снижения уровня подростковой и молодежной преступности, профилактики негативных явлений и правонарушений посредством включения  в различные виды деятельности.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Формы работы: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1. </w:t>
            </w:r>
            <w:proofErr w:type="spell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Взаимодествие</w:t>
            </w:r>
            <w:proofErr w:type="spell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с различными учреждениями в области профилактики правонарушений.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2. Наставничество подростков, состоящих на учете в ПДН.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3. Организация и проведение мероприятий, акций, лекций по правовым вопросам.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4. Привлечение подростков, состоящих на учете в ПДН, </w:t>
            </w:r>
            <w:proofErr w:type="spell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внутришкольном</w:t>
            </w:r>
            <w:proofErr w:type="spell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учете в деятельность Центра</w:t>
            </w:r>
          </w:p>
        </w:tc>
      </w:tr>
      <w:tr w:rsidR="000D00AC" w:rsidRPr="001D0B9F" w:rsidTr="00722D5C">
        <w:tc>
          <w:tcPr>
            <w:tcW w:w="10131" w:type="dxa"/>
            <w:gridSpan w:val="2"/>
            <w:shd w:val="clear" w:color="auto" w:fill="D9E2F3"/>
          </w:tcPr>
          <w:p w:rsidR="000D00AC" w:rsidRPr="00403164" w:rsidRDefault="000D00AC" w:rsidP="000D00AC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 xml:space="preserve">Отчет о проведенных мероприятиях 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559"/>
              <w:gridCol w:w="1276"/>
            </w:tblGrid>
            <w:tr w:rsidR="000D00AC" w:rsidRPr="0055558C" w:rsidTr="00722D5C">
              <w:tc>
                <w:tcPr>
                  <w:tcW w:w="562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Наименование мероприятия</w:t>
                  </w:r>
                </w:p>
              </w:tc>
              <w:tc>
                <w:tcPr>
                  <w:tcW w:w="1134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Дата проведения</w:t>
                  </w:r>
                </w:p>
              </w:tc>
              <w:tc>
                <w:tcPr>
                  <w:tcW w:w="1418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Периодичность проведения</w:t>
                  </w:r>
                </w:p>
              </w:tc>
              <w:tc>
                <w:tcPr>
                  <w:tcW w:w="1701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Ответственные</w:t>
                  </w:r>
                </w:p>
              </w:tc>
              <w:tc>
                <w:tcPr>
                  <w:tcW w:w="1559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Количество привлеченных участников</w:t>
                  </w:r>
                </w:p>
              </w:tc>
              <w:tc>
                <w:tcPr>
                  <w:tcW w:w="1276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Результаты</w:t>
                  </w:r>
                </w:p>
              </w:tc>
            </w:tr>
            <w:tr w:rsidR="000D00AC" w:rsidTr="00722D5C">
              <w:tc>
                <w:tcPr>
                  <w:tcW w:w="562" w:type="dxa"/>
                </w:tcPr>
                <w:p w:rsidR="000D00AC" w:rsidRPr="004B6CC9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1.</w:t>
                  </w:r>
                </w:p>
              </w:tc>
              <w:tc>
                <w:tcPr>
                  <w:tcW w:w="2268" w:type="dxa"/>
                </w:tcPr>
                <w:p w:rsidR="000D00AC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Открытый показ. Просмотр мультфильмов «Антиникотиновая направленность»</w:t>
                  </w:r>
                </w:p>
              </w:tc>
              <w:tc>
                <w:tcPr>
                  <w:tcW w:w="1134" w:type="dxa"/>
                </w:tcPr>
                <w:p w:rsidR="000D00AC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26.03.14</w:t>
                  </w:r>
                </w:p>
              </w:tc>
              <w:tc>
                <w:tcPr>
                  <w:tcW w:w="1418" w:type="dxa"/>
                </w:tcPr>
                <w:p w:rsidR="000D00AC" w:rsidRPr="004B6CC9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0D00AC" w:rsidRPr="004B6CC9" w:rsidRDefault="00E24524" w:rsidP="009E23FE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Вовк А. </w:t>
                  </w:r>
                  <w:r w:rsidR="009E23FE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.</w:t>
                  </w:r>
                </w:p>
              </w:tc>
              <w:tc>
                <w:tcPr>
                  <w:tcW w:w="1559" w:type="dxa"/>
                </w:tcPr>
                <w:p w:rsidR="000D00AC" w:rsidRPr="0055558C" w:rsidRDefault="00E245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 чел.</w:t>
                  </w:r>
                </w:p>
              </w:tc>
              <w:tc>
                <w:tcPr>
                  <w:tcW w:w="1276" w:type="dxa"/>
                </w:tcPr>
                <w:p w:rsidR="000D00A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D00AC" w:rsidRPr="0055558C" w:rsidTr="00722D5C">
              <w:tc>
                <w:tcPr>
                  <w:tcW w:w="562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Прием и индивидуальная работа с подростками. Направленными решением КДН</w:t>
                  </w:r>
                  <w:r w:rsidR="00E916F0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, социальными педагогами школ Центрального округа, инспекторами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</w:t>
                  </w:r>
                  <w:r w:rsidR="00E916F0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ПДН ОП 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(ознакомление с деятельностью Центра, запись в кружки и секции, индивидуальное сопровождение)</w:t>
                  </w:r>
                </w:p>
              </w:tc>
              <w:tc>
                <w:tcPr>
                  <w:tcW w:w="1134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года</w:t>
                  </w:r>
                </w:p>
              </w:tc>
              <w:tc>
                <w:tcPr>
                  <w:tcW w:w="1418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0D00AC" w:rsidRPr="0055558C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20 чел.</w:t>
                  </w:r>
                </w:p>
              </w:tc>
              <w:tc>
                <w:tcPr>
                  <w:tcW w:w="1276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D00AC" w:rsidRPr="0055558C" w:rsidTr="00722D5C">
              <w:tc>
                <w:tcPr>
                  <w:tcW w:w="562" w:type="dxa"/>
                </w:tcPr>
                <w:p w:rsidR="000D00AC" w:rsidRPr="004B6CC9" w:rsidRDefault="00E916F0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0D00AC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Лекции </w:t>
                  </w:r>
                  <w:r w:rsidR="009E23FE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«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Закон суров, но он закон» для учащихся Центра (инспектор ПДН ОП-1)</w:t>
                  </w:r>
                </w:p>
              </w:tc>
              <w:tc>
                <w:tcPr>
                  <w:tcW w:w="1134" w:type="dxa"/>
                </w:tcPr>
                <w:p w:rsidR="000D00AC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Январь</w:t>
                  </w:r>
                </w:p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Апрель</w:t>
                  </w:r>
                </w:p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октябрь</w:t>
                  </w:r>
                </w:p>
                <w:p w:rsidR="00BB06C5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0D00AC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D00AC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0D00AC" w:rsidRPr="0055558C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400 чел.</w:t>
                  </w:r>
                </w:p>
              </w:tc>
              <w:tc>
                <w:tcPr>
                  <w:tcW w:w="1276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D00AC" w:rsidRPr="0055558C" w:rsidTr="00722D5C">
              <w:tc>
                <w:tcPr>
                  <w:tcW w:w="562" w:type="dxa"/>
                </w:tcPr>
                <w:p w:rsidR="000D00AC" w:rsidRDefault="00E916F0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0D00AC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Беседа </w:t>
                  </w:r>
                  <w:r w:rsidRPr="00BB06C5">
                    <w:rPr>
                      <w:rFonts w:ascii="Times New Roman" w:hAnsi="Times New Roman"/>
                    </w:rPr>
                    <w:t>««Нормы жизни в обществе»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lastRenderedPageBreak/>
                    <w:t>для учащихся Центра</w:t>
                  </w:r>
                </w:p>
              </w:tc>
              <w:tc>
                <w:tcPr>
                  <w:tcW w:w="1134" w:type="dxa"/>
                </w:tcPr>
                <w:p w:rsidR="000D00AC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Февраль</w:t>
                  </w:r>
                </w:p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Март</w:t>
                  </w:r>
                </w:p>
                <w:p w:rsidR="00BB06C5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ноябрь</w:t>
                  </w:r>
                </w:p>
              </w:tc>
              <w:tc>
                <w:tcPr>
                  <w:tcW w:w="1418" w:type="dxa"/>
                </w:tcPr>
                <w:p w:rsidR="000D00AC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ежегодно</w:t>
                  </w:r>
                </w:p>
              </w:tc>
              <w:tc>
                <w:tcPr>
                  <w:tcW w:w="1701" w:type="dxa"/>
                </w:tcPr>
                <w:p w:rsidR="000D00AC" w:rsidRPr="004B6CC9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0D00AC" w:rsidRPr="0055558C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300 чел.</w:t>
                  </w:r>
                </w:p>
              </w:tc>
              <w:tc>
                <w:tcPr>
                  <w:tcW w:w="1276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BB06C5" w:rsidRPr="0055558C" w:rsidTr="00722D5C">
              <w:tc>
                <w:tcPr>
                  <w:tcW w:w="562" w:type="dxa"/>
                </w:tcPr>
                <w:p w:rsidR="00BB06C5" w:rsidRDefault="00E916F0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5.</w:t>
                  </w:r>
                </w:p>
              </w:tc>
              <w:tc>
                <w:tcPr>
                  <w:tcW w:w="2268" w:type="dxa"/>
                </w:tcPr>
                <w:p w:rsidR="00BB06C5" w:rsidRDefault="00BB06C5" w:rsidP="00BB06C5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Распространение информационных буклетов «Здоровый человек – счастливый человек» среди учащихся Центра и подростков Привокзального микрорайона</w:t>
                  </w:r>
                </w:p>
              </w:tc>
              <w:tc>
                <w:tcPr>
                  <w:tcW w:w="1134" w:type="dxa"/>
                </w:tcPr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Сентябрь</w:t>
                  </w:r>
                </w:p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май</w:t>
                  </w:r>
                </w:p>
              </w:tc>
              <w:tc>
                <w:tcPr>
                  <w:tcW w:w="1418" w:type="dxa"/>
                </w:tcPr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Горбачева К. А.</w:t>
                  </w:r>
                </w:p>
              </w:tc>
              <w:tc>
                <w:tcPr>
                  <w:tcW w:w="1559" w:type="dxa"/>
                </w:tcPr>
                <w:p w:rsidR="00BB06C5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300 чел.</w:t>
                  </w:r>
                </w:p>
              </w:tc>
              <w:tc>
                <w:tcPr>
                  <w:tcW w:w="1276" w:type="dxa"/>
                </w:tcPr>
                <w:p w:rsidR="00BB06C5" w:rsidRPr="0055558C" w:rsidRDefault="00BB06C5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D00AC" w:rsidRPr="0055558C" w:rsidTr="00722D5C">
              <w:tc>
                <w:tcPr>
                  <w:tcW w:w="562" w:type="dxa"/>
                </w:tcPr>
                <w:p w:rsidR="000D00AC" w:rsidRDefault="00E916F0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Познавательно-развлекательный</w:t>
                  </w:r>
                  <w:proofErr w:type="gram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квест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«Правила дорожного движения»</w:t>
                  </w:r>
                </w:p>
              </w:tc>
              <w:tc>
                <w:tcPr>
                  <w:tcW w:w="1134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18.07.14</w:t>
                  </w:r>
                </w:p>
              </w:tc>
              <w:tc>
                <w:tcPr>
                  <w:tcW w:w="1418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D00AC" w:rsidRPr="004B6CC9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Сивкова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О. Ю.</w:t>
                  </w:r>
                </w:p>
              </w:tc>
              <w:tc>
                <w:tcPr>
                  <w:tcW w:w="1559" w:type="dxa"/>
                </w:tcPr>
                <w:p w:rsidR="000D00AC" w:rsidRPr="0055558C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99 чел.</w:t>
                  </w:r>
                </w:p>
              </w:tc>
              <w:tc>
                <w:tcPr>
                  <w:tcW w:w="1276" w:type="dxa"/>
                </w:tcPr>
                <w:p w:rsidR="000D00AC" w:rsidRPr="0055558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D00AC" w:rsidRPr="0055558C" w:rsidTr="00722D5C">
              <w:tc>
                <w:tcPr>
                  <w:tcW w:w="562" w:type="dxa"/>
                </w:tcPr>
                <w:p w:rsidR="000D00AC" w:rsidRDefault="00E916F0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7.</w:t>
                  </w:r>
                </w:p>
              </w:tc>
              <w:tc>
                <w:tcPr>
                  <w:tcW w:w="2268" w:type="dxa"/>
                </w:tcPr>
                <w:p w:rsidR="000D00AC" w:rsidRPr="004B6CC9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День открытых дверей для подростков, состоящих на учете в ПДН ОП-1 (лекции, беседы, концерт, тренинг, экскурсия)</w:t>
                  </w:r>
                </w:p>
              </w:tc>
              <w:tc>
                <w:tcPr>
                  <w:tcW w:w="1134" w:type="dxa"/>
                </w:tcPr>
                <w:p w:rsidR="000D00AC" w:rsidRPr="004B6CC9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16.10.14</w:t>
                  </w:r>
                </w:p>
              </w:tc>
              <w:tc>
                <w:tcPr>
                  <w:tcW w:w="1418" w:type="dxa"/>
                </w:tcPr>
                <w:p w:rsidR="000D00AC" w:rsidRPr="004B6CC9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впервые</w:t>
                  </w:r>
                </w:p>
              </w:tc>
              <w:tc>
                <w:tcPr>
                  <w:tcW w:w="1701" w:type="dxa"/>
                </w:tcPr>
                <w:p w:rsidR="0028184D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  <w:p w:rsidR="000D00AC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  <w:p w:rsidR="0028184D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А.</w:t>
                  </w:r>
                </w:p>
                <w:p w:rsidR="0028184D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Гусейнова И. С.</w:t>
                  </w:r>
                </w:p>
                <w:p w:rsidR="009E23FE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Алтухова Т. А.</w:t>
                  </w:r>
                </w:p>
                <w:p w:rsidR="009E23FE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Петрова К. Н.</w:t>
                  </w:r>
                </w:p>
                <w:p w:rsidR="009E23FE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  <w:p w:rsidR="0028184D" w:rsidRPr="004B6CC9" w:rsidRDefault="0028184D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0D00AC" w:rsidRPr="0055558C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39 чел.</w:t>
                  </w:r>
                </w:p>
              </w:tc>
              <w:tc>
                <w:tcPr>
                  <w:tcW w:w="1276" w:type="dxa"/>
                </w:tcPr>
                <w:p w:rsidR="000D00AC" w:rsidRDefault="009E23F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10 чел. </w:t>
                  </w: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молоденой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организации «Юность»</w:t>
                  </w:r>
                </w:p>
              </w:tc>
            </w:tr>
            <w:tr w:rsidR="0052592E" w:rsidRPr="0055558C" w:rsidTr="00722D5C">
              <w:tc>
                <w:tcPr>
                  <w:tcW w:w="562" w:type="dxa"/>
                </w:tcPr>
                <w:p w:rsidR="0052592E" w:rsidRDefault="0052592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8.</w:t>
                  </w:r>
                </w:p>
              </w:tc>
              <w:tc>
                <w:tcPr>
                  <w:tcW w:w="2268" w:type="dxa"/>
                </w:tcPr>
                <w:p w:rsidR="0052592E" w:rsidRPr="0052592E" w:rsidRDefault="0052592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>С</w:t>
                  </w:r>
                  <w:r w:rsidRPr="0052592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 xml:space="preserve">верка списков несовершеннолетних, родителей, состоящих на учете ПДН, </w:t>
                  </w:r>
                  <w:proofErr w:type="spellStart"/>
                  <w:r w:rsidRPr="0052592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>внутришкольном</w:t>
                  </w:r>
                  <w:proofErr w:type="spellEnd"/>
                  <w:r w:rsidRPr="0052592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 xml:space="preserve"> учете</w:t>
                  </w:r>
                </w:p>
              </w:tc>
              <w:tc>
                <w:tcPr>
                  <w:tcW w:w="1134" w:type="dxa"/>
                </w:tcPr>
                <w:p w:rsidR="0052592E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года</w:t>
                  </w:r>
                </w:p>
              </w:tc>
              <w:tc>
                <w:tcPr>
                  <w:tcW w:w="1418" w:type="dxa"/>
                </w:tcPr>
                <w:p w:rsidR="0052592E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52592E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52592E" w:rsidRDefault="0052592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  <w:tc>
                <w:tcPr>
                  <w:tcW w:w="1276" w:type="dxa"/>
                </w:tcPr>
                <w:p w:rsidR="0052592E" w:rsidRDefault="0052592E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602424" w:rsidRPr="0055558C" w:rsidTr="00722D5C">
              <w:tc>
                <w:tcPr>
                  <w:tcW w:w="562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9.</w:t>
                  </w:r>
                </w:p>
              </w:tc>
              <w:tc>
                <w:tcPr>
                  <w:tcW w:w="2268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 xml:space="preserve">Оказание бесплатных парикмахерских услуг детям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>/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 xml:space="preserve"> № 10, 8</w:t>
                  </w:r>
                </w:p>
              </w:tc>
              <w:tc>
                <w:tcPr>
                  <w:tcW w:w="1134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года</w:t>
                  </w:r>
                </w:p>
              </w:tc>
              <w:tc>
                <w:tcPr>
                  <w:tcW w:w="1418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Беломестнова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Н. Г.</w:t>
                  </w:r>
                </w:p>
              </w:tc>
              <w:tc>
                <w:tcPr>
                  <w:tcW w:w="1559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48 чел.</w:t>
                  </w:r>
                </w:p>
              </w:tc>
              <w:tc>
                <w:tcPr>
                  <w:tcW w:w="1276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602424" w:rsidRPr="0055558C" w:rsidTr="00722D5C">
              <w:tc>
                <w:tcPr>
                  <w:tcW w:w="562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10.</w:t>
                  </w:r>
                </w:p>
              </w:tc>
              <w:tc>
                <w:tcPr>
                  <w:tcW w:w="2268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 xml:space="preserve">Участие в работе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>выездного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ar-SA"/>
                    </w:rPr>
                    <w:t xml:space="preserve"> КДН</w:t>
                  </w:r>
                </w:p>
              </w:tc>
              <w:tc>
                <w:tcPr>
                  <w:tcW w:w="1134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 течение года</w:t>
                  </w:r>
                </w:p>
              </w:tc>
              <w:tc>
                <w:tcPr>
                  <w:tcW w:w="1418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ежемесячно</w:t>
                  </w:r>
                </w:p>
              </w:tc>
              <w:tc>
                <w:tcPr>
                  <w:tcW w:w="1701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Беломестнова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Н. Г.</w:t>
                  </w:r>
                </w:p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Магзюмова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А. Л.</w:t>
                  </w:r>
                </w:p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Вовк А. С.</w:t>
                  </w:r>
                </w:p>
              </w:tc>
              <w:tc>
                <w:tcPr>
                  <w:tcW w:w="1559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330 чел.</w:t>
                  </w:r>
                </w:p>
              </w:tc>
              <w:tc>
                <w:tcPr>
                  <w:tcW w:w="1276" w:type="dxa"/>
                </w:tcPr>
                <w:p w:rsidR="00602424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D00AC" w:rsidRPr="0055558C" w:rsidTr="00722D5C">
              <w:tc>
                <w:tcPr>
                  <w:tcW w:w="562" w:type="dxa"/>
                </w:tcPr>
                <w:p w:rsidR="000D00A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0D00AC" w:rsidRPr="000D00AC" w:rsidRDefault="00602424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ИТОГО: 10 </w:t>
                  </w:r>
                  <w:r w:rsidR="00E916F0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мероприятий</w:t>
                  </w:r>
                </w:p>
              </w:tc>
              <w:tc>
                <w:tcPr>
                  <w:tcW w:w="1134" w:type="dxa"/>
                </w:tcPr>
                <w:p w:rsidR="000D00AC" w:rsidRPr="000D00A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0D00AC" w:rsidRPr="000D00AC" w:rsidRDefault="00E916F0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Из них: 1 проведено впервые</w:t>
                  </w:r>
                </w:p>
              </w:tc>
              <w:tc>
                <w:tcPr>
                  <w:tcW w:w="1701" w:type="dxa"/>
                </w:tcPr>
                <w:p w:rsidR="000D00AC" w:rsidRPr="000D00A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0D00AC" w:rsidRPr="000D00AC" w:rsidRDefault="00E916F0" w:rsidP="00602424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</w:t>
                  </w:r>
                  <w:r w:rsidR="00602424"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556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 чел.</w:t>
                  </w:r>
                </w:p>
              </w:tc>
              <w:tc>
                <w:tcPr>
                  <w:tcW w:w="1276" w:type="dxa"/>
                </w:tcPr>
                <w:p w:rsidR="000D00AC" w:rsidRDefault="000D00AC" w:rsidP="00722D5C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</w:tbl>
          <w:p w:rsidR="000D00AC" w:rsidRDefault="000D00AC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  <w:p w:rsidR="000D00AC" w:rsidRDefault="000D00AC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  <w:p w:rsidR="000D00AC" w:rsidRDefault="000D00AC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  <w:p w:rsidR="000D00AC" w:rsidRPr="001D0B9F" w:rsidRDefault="000D00AC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ИНФОРМИРОВАНИЕ молодежи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t>Информационный центр «ИЦИОН»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lastRenderedPageBreak/>
              <w:drawing>
                <wp:anchor distT="0" distB="0" distL="0" distR="0" simplePos="0" relativeHeight="251667968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0</wp:posOffset>
                  </wp:positionV>
                  <wp:extent cx="2159000" cy="3053715"/>
                  <wp:effectExtent l="19050" t="0" r="0" b="0"/>
                  <wp:wrapTopAndBottom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3053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5387" w:type="dxa"/>
            <w:shd w:val="clear" w:color="auto" w:fill="auto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  <w:lastRenderedPageBreak/>
              <w:t>Цель: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 xml:space="preserve">    развитие информационного пространства через создание информационного центра «ИЦИОН», 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выполняющего не только функцию информирования, а также обучающую, социально и профессионально направляющую роль. Проект 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lastRenderedPageBreak/>
              <w:t xml:space="preserve">направлен на обеспечение общественных потребностей подростков, а конкретно – на потребность в получении знаний, умений и навыков в области теории и практики информации и информирования.  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Формы организации: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1. Работа кружков: «Школа юного журналиста», кружок тележурналистики «Позитив».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2. Выпуск молодежного вестника «Вектор».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3. Выпуск молодежной телепередачи «Позитив».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hi-IN" w:bidi="hi-IN"/>
              </w:rPr>
              <w:t>4. Выпуск информационных листовок, буклетов, брошюр по различным тематикам.</w:t>
            </w:r>
          </w:p>
        </w:tc>
      </w:tr>
      <w:tr w:rsidR="000D00AC" w:rsidRPr="001D0B9F" w:rsidTr="00722D5C">
        <w:tc>
          <w:tcPr>
            <w:tcW w:w="10131" w:type="dxa"/>
            <w:gridSpan w:val="2"/>
            <w:shd w:val="clear" w:color="auto" w:fill="D9E2F3"/>
          </w:tcPr>
          <w:p w:rsidR="00602424" w:rsidRPr="00403164" w:rsidRDefault="000D00AC" w:rsidP="000D00AC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lastRenderedPageBreak/>
              <w:t>Отчет о проведенных мероприятиях</w:t>
            </w:r>
          </w:p>
          <w:p w:rsidR="000D00AC" w:rsidRPr="001D0B9F" w:rsidRDefault="00602424" w:rsidP="00602424">
            <w:pPr>
              <w:tabs>
                <w:tab w:val="left" w:pos="284"/>
                <w:tab w:val="left" w:pos="709"/>
                <w:tab w:val="left" w:pos="993"/>
              </w:tabs>
              <w:spacing w:before="240" w:line="23" w:lineRule="atLeast"/>
              <w:ind w:firstLine="709"/>
              <w:jc w:val="both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F52B98">
              <w:rPr>
                <w:rFonts w:ascii="Times New Roman" w:hAnsi="Times New Roman"/>
                <w:sz w:val="28"/>
                <w:szCs w:val="28"/>
              </w:rPr>
              <w:t xml:space="preserve">В течение 2013г.  продолжал работу по выпуску печатной продукции   информационный центр "ИЦИОН". За отчетный период было выпущено  более 1000 экземпляров  информационных буклетов по темам:  «Здоровый человек — счастливый человек» (100 экземпляров), «Наркотикам </w:t>
            </w:r>
            <w:proofErr w:type="gramStart"/>
            <w:r w:rsidRPr="00F52B98">
              <w:rPr>
                <w:rFonts w:ascii="Times New Roman" w:hAnsi="Times New Roman"/>
                <w:sz w:val="28"/>
                <w:szCs w:val="28"/>
              </w:rPr>
              <w:t>скажем</w:t>
            </w:r>
            <w:proofErr w:type="gramEnd"/>
            <w:r w:rsidRPr="00F52B98">
              <w:rPr>
                <w:rFonts w:ascii="Times New Roman" w:hAnsi="Times New Roman"/>
                <w:sz w:val="28"/>
                <w:szCs w:val="28"/>
              </w:rPr>
              <w:t xml:space="preserve"> нет!», «Спорт — это модно», информационная брошюра «Учреждения дополнительного образования в г. Комсомольска-на-Амуре» (информация о кружках и секциях в образовательных учреждениях города), «Лето, отдых, дети» (о возможностях летнего отдыха в городе)</w:t>
            </w: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t>ДОПРОФЕСИОНАЛЬНАЯ ПОДГОТОВКА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7513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130810</wp:posOffset>
                  </wp:positionV>
                  <wp:extent cx="2005330" cy="1503045"/>
                  <wp:effectExtent l="19050" t="0" r="0" b="0"/>
                  <wp:wrapSquare wrapText="bothSides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503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lastRenderedPageBreak/>
              <w:drawing>
                <wp:anchor distT="0" distB="0" distL="0" distR="0" simplePos="0" relativeHeight="251670016" behindDoc="0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149225</wp:posOffset>
                  </wp:positionV>
                  <wp:extent cx="1990090" cy="1491615"/>
                  <wp:effectExtent l="19050" t="0" r="0" b="0"/>
                  <wp:wrapTopAndBottom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49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5387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ind w:firstLine="540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lastRenderedPageBreak/>
              <w:t xml:space="preserve">Основной целью программы является создание системы трудоустройства и </w:t>
            </w:r>
            <w:proofErr w:type="spellStart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профоориентации</w:t>
            </w:r>
            <w:proofErr w:type="spellEnd"/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подростков и молодежи, отвечающей требованиям рынка труда. Обеспечение каждому молодому человеку комплекса услуг по профессиональной информации, профессиональной ориентации.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540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  <w:t>Формы организации: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" w:right="1" w:firstLine="38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1. Работа кружков: швейная мастерская «Волшебница», </w:t>
            </w:r>
            <w:r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студия парикмах</w:t>
            </w: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ерского искусства.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" w:right="1" w:firstLine="38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2. Организация временного трудоустройства подростков через молодежное объединение «Занятость и трудоустройство».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" w:right="1" w:firstLine="38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3. Временное трудоустройство подростков до 14 лет через организацию работы отряда «Дилеры».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" w:right="1" w:firstLine="38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1D0B9F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4. Проведение мероприятий, лекций, семинаров, тренингов для подростков по профориентации.</w:t>
            </w:r>
          </w:p>
        </w:tc>
      </w:tr>
      <w:tr w:rsidR="000D00AC" w:rsidRPr="001D0B9F" w:rsidTr="00722D5C">
        <w:tc>
          <w:tcPr>
            <w:tcW w:w="10131" w:type="dxa"/>
            <w:gridSpan w:val="2"/>
            <w:shd w:val="clear" w:color="auto" w:fill="D9E2F3"/>
          </w:tcPr>
          <w:p w:rsidR="0052592E" w:rsidRPr="00573303" w:rsidRDefault="0052592E" w:rsidP="0052592E">
            <w:pPr>
              <w:spacing w:after="0"/>
              <w:ind w:left="-19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lastRenderedPageBreak/>
              <w:t>Д</w:t>
            </w:r>
            <w:r w:rsidRPr="00573303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еятельност</w:t>
            </w: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ь</w:t>
            </w:r>
            <w:r w:rsidRPr="00573303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м</w:t>
            </w: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олодежного </w:t>
            </w:r>
            <w:r w:rsidRPr="00573303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о</w:t>
            </w: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бъединения</w:t>
            </w:r>
            <w:r w:rsidRPr="00573303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«Занятость и трудоустройство» </w:t>
            </w:r>
          </w:p>
          <w:p w:rsidR="0052592E" w:rsidRPr="00573303" w:rsidRDefault="0052592E" w:rsidP="0052592E">
            <w:pPr>
              <w:spacing w:after="0"/>
              <w:ind w:left="-19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  <w:tbl>
            <w:tblPr>
              <w:tblW w:w="9668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88"/>
              <w:gridCol w:w="6712"/>
              <w:gridCol w:w="2268"/>
            </w:tblGrid>
            <w:tr w:rsidR="0052592E" w:rsidRPr="0019290C" w:rsidTr="0052592E">
              <w:trPr>
                <w:trHeight w:val="425"/>
              </w:trPr>
              <w:tc>
                <w:tcPr>
                  <w:tcW w:w="688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№</w:t>
                  </w:r>
                </w:p>
              </w:tc>
              <w:tc>
                <w:tcPr>
                  <w:tcW w:w="6712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Показатели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2014 год</w:t>
                  </w:r>
                </w:p>
              </w:tc>
            </w:tr>
            <w:tr w:rsidR="0052592E" w:rsidRPr="0019290C" w:rsidTr="0052592E">
              <w:trPr>
                <w:trHeight w:val="592"/>
              </w:trPr>
              <w:tc>
                <w:tcPr>
                  <w:tcW w:w="688" w:type="dxa"/>
                  <w:shd w:val="clear" w:color="auto" w:fill="auto"/>
                </w:tcPr>
                <w:p w:rsidR="0052592E" w:rsidRPr="0019290C" w:rsidRDefault="0052592E" w:rsidP="0072548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6712" w:type="dxa"/>
                  <w:shd w:val="clear" w:color="auto" w:fill="auto"/>
                </w:tcPr>
                <w:p w:rsidR="0052592E" w:rsidRPr="0019290C" w:rsidRDefault="0052592E" w:rsidP="0072548B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Количество договоров, заключенных  с предприятиями и организациями на летний период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26</w:t>
                  </w:r>
                </w:p>
              </w:tc>
            </w:tr>
            <w:tr w:rsidR="0052592E" w:rsidRPr="0019290C" w:rsidTr="0052592E">
              <w:trPr>
                <w:trHeight w:val="817"/>
              </w:trPr>
              <w:tc>
                <w:tcPr>
                  <w:tcW w:w="688" w:type="dxa"/>
                  <w:shd w:val="clear" w:color="auto" w:fill="auto"/>
                </w:tcPr>
                <w:p w:rsidR="0052592E" w:rsidRPr="0019290C" w:rsidRDefault="0052592E" w:rsidP="0072548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  <w:tc>
                <w:tcPr>
                  <w:tcW w:w="6712" w:type="dxa"/>
                  <w:shd w:val="clear" w:color="auto" w:fill="auto"/>
                </w:tcPr>
                <w:p w:rsidR="0052592E" w:rsidRPr="0019290C" w:rsidRDefault="0052592E" w:rsidP="0072548B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 xml:space="preserve">Число подростков, отработавших за год по договорам с предприятиями и ЦВР «Юность» </w:t>
                  </w:r>
                  <w:r w:rsidRPr="0019290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eastAsia="ar-SA"/>
                    </w:rPr>
                    <w:t>(с привлечением средств местного бюджета)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1260</w:t>
                  </w:r>
                </w:p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(из них летом 930)</w:t>
                  </w:r>
                </w:p>
              </w:tc>
            </w:tr>
            <w:tr w:rsidR="0052592E" w:rsidRPr="0019290C" w:rsidTr="0052592E">
              <w:trPr>
                <w:trHeight w:val="75"/>
              </w:trPr>
              <w:tc>
                <w:tcPr>
                  <w:tcW w:w="688" w:type="dxa"/>
                  <w:shd w:val="clear" w:color="auto" w:fill="auto"/>
                </w:tcPr>
                <w:p w:rsidR="0052592E" w:rsidRPr="0019290C" w:rsidRDefault="0052592E" w:rsidP="0072548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4</w:t>
                  </w:r>
                </w:p>
              </w:tc>
              <w:tc>
                <w:tcPr>
                  <w:tcW w:w="6712" w:type="dxa"/>
                  <w:shd w:val="clear" w:color="auto" w:fill="auto"/>
                </w:tcPr>
                <w:p w:rsidR="0052592E" w:rsidRPr="0019290C" w:rsidRDefault="0052592E" w:rsidP="0072548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 xml:space="preserve">Число подростков, отработавших за счет предприятий </w:t>
                  </w:r>
                  <w:r w:rsidRPr="0019290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eastAsia="ar-SA"/>
                    </w:rPr>
                    <w:t>(самостоятельное трудоустройство)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1350</w:t>
                  </w:r>
                </w:p>
              </w:tc>
            </w:tr>
            <w:tr w:rsidR="0052592E" w:rsidRPr="0019290C" w:rsidTr="0052592E">
              <w:trPr>
                <w:trHeight w:val="440"/>
              </w:trPr>
              <w:tc>
                <w:tcPr>
                  <w:tcW w:w="7400" w:type="dxa"/>
                  <w:gridSpan w:val="2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 xml:space="preserve">Всего </w:t>
                  </w:r>
                  <w:proofErr w:type="gramStart"/>
                  <w:r w:rsidRPr="0019290C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трудоустроившихся</w:t>
                  </w:r>
                  <w:proofErr w:type="gramEnd"/>
                  <w:r w:rsidRPr="0019290C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:</w:t>
                  </w:r>
                </w:p>
              </w:tc>
              <w:tc>
                <w:tcPr>
                  <w:tcW w:w="2268" w:type="dxa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2610 чел.</w:t>
                  </w:r>
                </w:p>
              </w:tc>
            </w:tr>
            <w:tr w:rsidR="0052592E" w:rsidRPr="0019290C" w:rsidTr="0052592E">
              <w:trPr>
                <w:trHeight w:val="547"/>
              </w:trPr>
              <w:tc>
                <w:tcPr>
                  <w:tcW w:w="688" w:type="dxa"/>
                  <w:shd w:val="clear" w:color="auto" w:fill="auto"/>
                </w:tcPr>
                <w:p w:rsidR="0052592E" w:rsidRPr="0019290C" w:rsidRDefault="0052592E" w:rsidP="0072548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5</w:t>
                  </w:r>
                </w:p>
              </w:tc>
              <w:tc>
                <w:tcPr>
                  <w:tcW w:w="6712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ind w:right="-108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 xml:space="preserve">Общая сумма средств городского бюджета, привлеченных для выплаты материальной поддержки несовершеннолетних  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52592E" w:rsidRPr="0019290C" w:rsidRDefault="0052592E" w:rsidP="0072548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769,7</w:t>
                  </w:r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 xml:space="preserve"> тыс. </w:t>
                  </w:r>
                  <w:proofErr w:type="spellStart"/>
                  <w:r w:rsidRPr="0019290C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руб</w:t>
                  </w:r>
                  <w:proofErr w:type="spellEnd"/>
                </w:p>
              </w:tc>
            </w:tr>
          </w:tbl>
          <w:p w:rsidR="000D00AC" w:rsidRPr="001D0B9F" w:rsidRDefault="000D00AC" w:rsidP="00F84128">
            <w:pPr>
              <w:widowControl w:val="0"/>
              <w:suppressAutoHyphens/>
              <w:snapToGrid w:val="0"/>
              <w:spacing w:after="0" w:line="240" w:lineRule="auto"/>
              <w:ind w:firstLine="540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1A597A" w:rsidRPr="001D0B9F" w:rsidTr="00D14BC7">
        <w:tc>
          <w:tcPr>
            <w:tcW w:w="4744" w:type="dxa"/>
            <w:shd w:val="clear" w:color="auto" w:fill="D9E2F3"/>
          </w:tcPr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t>Организация каникулярного времени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1D0B9F">
              <w:rPr>
                <w:rFonts w:ascii="Times New Roman" w:hAnsi="Times New Roman"/>
                <w:b/>
                <w:bCs/>
                <w:color w:val="B80047"/>
                <w:kern w:val="1"/>
                <w:sz w:val="28"/>
                <w:szCs w:val="28"/>
                <w:lang w:eastAsia="hi-IN" w:bidi="hi-IN"/>
              </w:rPr>
              <w:t>«Ура, Каникулы!»</w:t>
            </w:r>
          </w:p>
          <w:p w:rsidR="001A597A" w:rsidRPr="001D0B9F" w:rsidRDefault="001A597A" w:rsidP="00F8412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77184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190500</wp:posOffset>
                  </wp:positionV>
                  <wp:extent cx="1922145" cy="2277110"/>
                  <wp:effectExtent l="19050" t="0" r="1905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2277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shd w:val="clear" w:color="auto" w:fill="auto"/>
          </w:tcPr>
          <w:p w:rsidR="001A597A" w:rsidRPr="001D0B9F" w:rsidRDefault="001A597A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80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Организация отдыха и оздоровления детей в каникулярное время</w:t>
            </w:r>
            <w:r w:rsidRPr="001D0B9F">
              <w:rPr>
                <w:rFonts w:ascii="Times New Roman" w:eastAsia="Lucida Sans Unicode" w:hAnsi="Times New Roman" w:cs="Mangal"/>
                <w:color w:val="000080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 xml:space="preserve"> проводится педагогическим коллективом МОУ ДОДиМ «ЦВР «Юность»  осуществляется по нескольким направлениям:</w:t>
            </w:r>
          </w:p>
          <w:p w:rsidR="001A597A" w:rsidRPr="001D0B9F" w:rsidRDefault="001A597A" w:rsidP="00F84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-  работа летнего лагеря с дневным пребыванием детей на базе Центра;</w:t>
            </w:r>
          </w:p>
          <w:p w:rsidR="001A597A" w:rsidRPr="001D0B9F" w:rsidRDefault="001A597A" w:rsidP="00F84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-  работа кружков дополнительного образования на базе Центра;</w:t>
            </w:r>
          </w:p>
          <w:p w:rsidR="00D14BC7" w:rsidRDefault="001A597A" w:rsidP="00F84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 xml:space="preserve">- содействие трудовой занятости несовершеннолетних, через молодежное объединение «Занятость и трудоустройство», </w:t>
            </w:r>
          </w:p>
          <w:p w:rsidR="001A597A" w:rsidRPr="001D0B9F" w:rsidRDefault="001A597A" w:rsidP="00F84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совместно с ГЦЗН;</w:t>
            </w:r>
          </w:p>
          <w:p w:rsidR="001A597A" w:rsidRPr="001D0B9F" w:rsidRDefault="001A597A" w:rsidP="00F84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 xml:space="preserve">- организация мероприятий среди молодежи и подростков на </w:t>
            </w:r>
            <w:proofErr w:type="spellStart"/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жилмассиве</w:t>
            </w:r>
            <w:proofErr w:type="spellEnd"/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 xml:space="preserve"> Центрального района, отдаленных </w:t>
            </w:r>
            <w:proofErr w:type="spellStart"/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жилмассивах</w:t>
            </w:r>
            <w:proofErr w:type="spellEnd"/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;</w:t>
            </w:r>
          </w:p>
          <w:p w:rsidR="001A597A" w:rsidRPr="001D0B9F" w:rsidRDefault="001A597A" w:rsidP="00F84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 xml:space="preserve">- развитие массового спорта на </w:t>
            </w:r>
            <w:proofErr w:type="spellStart"/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жилмассиве</w:t>
            </w:r>
            <w:proofErr w:type="spellEnd"/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 xml:space="preserve"> Центрального округа;</w:t>
            </w:r>
          </w:p>
          <w:p w:rsidR="001A597A" w:rsidRPr="001D0B9F" w:rsidRDefault="001A597A" w:rsidP="00F84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1D0B9F">
              <w:rPr>
                <w:rFonts w:ascii="Times New Roman" w:eastAsia="Lucida Sans Unicode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 xml:space="preserve">- организация игровых программ для пришкольных лагерей Центрального округа. </w:t>
            </w:r>
          </w:p>
        </w:tc>
      </w:tr>
      <w:tr w:rsidR="00A6416F" w:rsidRPr="001D0B9F" w:rsidTr="00021168">
        <w:tc>
          <w:tcPr>
            <w:tcW w:w="10131" w:type="dxa"/>
            <w:gridSpan w:val="2"/>
            <w:shd w:val="clear" w:color="auto" w:fill="D9E2F3"/>
          </w:tcPr>
          <w:p w:rsidR="00A6416F" w:rsidRPr="00403164" w:rsidRDefault="00A6416F" w:rsidP="00A6416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</w:pPr>
            <w:r w:rsidRPr="00403164">
              <w:rPr>
                <w:rFonts w:ascii="Times New Roman" w:hAnsi="Times New Roman"/>
                <w:b/>
                <w:bCs/>
                <w:i/>
                <w:iCs/>
                <w:color w:val="B80047"/>
                <w:kern w:val="1"/>
                <w:sz w:val="28"/>
                <w:szCs w:val="28"/>
                <w:lang w:eastAsia="hi-IN" w:bidi="hi-IN"/>
              </w:rPr>
              <w:t>Отчет о проведенных мероприятиях по организации каникулярного отдыха детей и подростков</w:t>
            </w:r>
          </w:p>
          <w:tbl>
            <w:tblPr>
              <w:tblStyle w:val="af4"/>
              <w:tblW w:w="9918" w:type="dxa"/>
              <w:tblLayout w:type="fixed"/>
              <w:tblLook w:val="04A0"/>
            </w:tblPr>
            <w:tblGrid>
              <w:gridCol w:w="562"/>
              <w:gridCol w:w="2268"/>
              <w:gridCol w:w="1134"/>
              <w:gridCol w:w="1418"/>
              <w:gridCol w:w="1701"/>
              <w:gridCol w:w="1559"/>
              <w:gridCol w:w="1276"/>
            </w:tblGrid>
            <w:tr w:rsidR="00A6416F" w:rsidRPr="0055558C" w:rsidTr="00021168">
              <w:tc>
                <w:tcPr>
                  <w:tcW w:w="562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№ </w:t>
                  </w:r>
                  <w:proofErr w:type="spellStart"/>
                  <w:proofErr w:type="gram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п</w:t>
                  </w:r>
                  <w:proofErr w:type="spellEnd"/>
                  <w:proofErr w:type="gramEnd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/</w:t>
                  </w:r>
                  <w:proofErr w:type="spellStart"/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п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 xml:space="preserve">Наименование 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мероприятия</w:t>
                  </w:r>
                </w:p>
              </w:tc>
              <w:tc>
                <w:tcPr>
                  <w:tcW w:w="1134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 xml:space="preserve">Дата 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проведения</w:t>
                  </w:r>
                </w:p>
              </w:tc>
              <w:tc>
                <w:tcPr>
                  <w:tcW w:w="1418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Периодичн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ость проведения</w:t>
                  </w:r>
                </w:p>
              </w:tc>
              <w:tc>
                <w:tcPr>
                  <w:tcW w:w="1701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Ответственны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е</w:t>
                  </w:r>
                </w:p>
              </w:tc>
              <w:tc>
                <w:tcPr>
                  <w:tcW w:w="1559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 xml:space="preserve">Количество </w:t>
                  </w:r>
                  <w:r w:rsidRPr="0055558C"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привлеченных участников</w:t>
                  </w:r>
                </w:p>
              </w:tc>
              <w:tc>
                <w:tcPr>
                  <w:tcW w:w="1276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Результат</w:t>
                  </w: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ы</w:t>
                  </w:r>
                </w:p>
              </w:tc>
            </w:tr>
            <w:tr w:rsidR="00A6416F" w:rsidTr="00021168">
              <w:tc>
                <w:tcPr>
                  <w:tcW w:w="562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lastRenderedPageBreak/>
                    <w:t>1.</w:t>
                  </w:r>
                </w:p>
              </w:tc>
              <w:tc>
                <w:tcPr>
                  <w:tcW w:w="2268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Развлекательная игровая программа «К нам приехал Дед Мороз» для пришкольных лагерей </w:t>
                  </w:r>
                </w:p>
              </w:tc>
              <w:tc>
                <w:tcPr>
                  <w:tcW w:w="1134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03.01.14</w:t>
                  </w:r>
                </w:p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06.01.14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08.01.14</w:t>
                  </w:r>
                </w:p>
              </w:tc>
              <w:tc>
                <w:tcPr>
                  <w:tcW w:w="1418" w:type="dxa"/>
                </w:tcPr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A6416F" w:rsidRPr="004B6CC9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</w:tc>
              <w:tc>
                <w:tcPr>
                  <w:tcW w:w="1559" w:type="dxa"/>
                </w:tcPr>
                <w:p w:rsidR="00A6416F" w:rsidRPr="0055558C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400 чел.</w:t>
                  </w:r>
                </w:p>
              </w:tc>
              <w:tc>
                <w:tcPr>
                  <w:tcW w:w="1276" w:type="dxa"/>
                </w:tcPr>
                <w:p w:rsidR="00A6416F" w:rsidRDefault="00A6416F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EC4809" w:rsidRPr="0055558C" w:rsidTr="00021168">
              <w:tc>
                <w:tcPr>
                  <w:tcW w:w="562" w:type="dxa"/>
                </w:tcPr>
                <w:p w:rsidR="00EC4809" w:rsidRPr="004B6CC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EC4809" w:rsidRPr="004B6CC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Развлекательная игровая программа для пришкольных лагерей Привокзального микрорайона</w:t>
                  </w:r>
                </w:p>
              </w:tc>
              <w:tc>
                <w:tcPr>
                  <w:tcW w:w="1134" w:type="dxa"/>
                </w:tcPr>
                <w:p w:rsidR="00EC4809" w:rsidRPr="004B6CC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24-28.03.14</w:t>
                  </w:r>
                </w:p>
              </w:tc>
              <w:tc>
                <w:tcPr>
                  <w:tcW w:w="1418" w:type="dxa"/>
                </w:tcPr>
                <w:p w:rsidR="00EC4809" w:rsidRPr="004B6CC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EC480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EC4809" w:rsidRPr="004B6CC9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</w:tc>
              <w:tc>
                <w:tcPr>
                  <w:tcW w:w="1559" w:type="dxa"/>
                </w:tcPr>
                <w:p w:rsidR="00EC4809" w:rsidRPr="0055558C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500 чел.</w:t>
                  </w:r>
                </w:p>
              </w:tc>
              <w:tc>
                <w:tcPr>
                  <w:tcW w:w="1276" w:type="dxa"/>
                </w:tcPr>
                <w:p w:rsidR="00EC4809" w:rsidRPr="0055558C" w:rsidRDefault="00EC4809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Познавательно-игровая программа «Чудеса в решете» для пришкольных лагерей</w:t>
                  </w:r>
                </w:p>
              </w:tc>
              <w:tc>
                <w:tcPr>
                  <w:tcW w:w="1134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05.-07.14</w:t>
                  </w:r>
                </w:p>
              </w:tc>
              <w:tc>
                <w:tcPr>
                  <w:tcW w:w="1418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Радченко Л. В.</w:t>
                  </w: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Редькина Н. В.</w:t>
                  </w: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Касьяненко</w:t>
                  </w:r>
                  <w:proofErr w:type="spellEnd"/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 xml:space="preserve"> Ю. К.</w:t>
                  </w:r>
                </w:p>
              </w:tc>
              <w:tc>
                <w:tcPr>
                  <w:tcW w:w="1559" w:type="dxa"/>
                </w:tcPr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400 чел.</w:t>
                  </w:r>
                </w:p>
              </w:tc>
              <w:tc>
                <w:tcPr>
                  <w:tcW w:w="1276" w:type="dxa"/>
                </w:tcPr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Организация и проведение летнего оздоровительного лагеря с дневным пребыванием на базе Центра</w:t>
                  </w: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1 смена</w:t>
                  </w: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2 смена</w:t>
                  </w:r>
                </w:p>
              </w:tc>
              <w:tc>
                <w:tcPr>
                  <w:tcW w:w="1134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Июнь</w:t>
                  </w: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июль</w:t>
                  </w:r>
                </w:p>
              </w:tc>
              <w:tc>
                <w:tcPr>
                  <w:tcW w:w="1418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 xml:space="preserve">120 </w:t>
                  </w:r>
                </w:p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100</w:t>
                  </w:r>
                </w:p>
              </w:tc>
              <w:tc>
                <w:tcPr>
                  <w:tcW w:w="1276" w:type="dxa"/>
                </w:tcPr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Организация и проведение оздоровительного лагеря с дневным пребыванием на базе Центра</w:t>
                  </w: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Осенние</w:t>
                  </w: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весенние</w:t>
                  </w:r>
                </w:p>
              </w:tc>
              <w:tc>
                <w:tcPr>
                  <w:tcW w:w="1134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Ноябрь</w:t>
                  </w: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март</w:t>
                  </w:r>
                </w:p>
              </w:tc>
              <w:tc>
                <w:tcPr>
                  <w:tcW w:w="1418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ежегодно</w:t>
                  </w:r>
                </w:p>
              </w:tc>
              <w:tc>
                <w:tcPr>
                  <w:tcW w:w="1701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ПО и ПДО</w:t>
                  </w:r>
                </w:p>
              </w:tc>
              <w:tc>
                <w:tcPr>
                  <w:tcW w:w="1559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</w:t>
                  </w:r>
                </w:p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40</w:t>
                  </w:r>
                </w:p>
              </w:tc>
              <w:tc>
                <w:tcPr>
                  <w:tcW w:w="1276" w:type="dxa"/>
                </w:tcPr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  <w:tr w:rsidR="00021168" w:rsidRPr="0055558C" w:rsidTr="00021168">
              <w:tc>
                <w:tcPr>
                  <w:tcW w:w="562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2268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  <w:t>ИТОГО: 5 мероприятий</w:t>
                  </w:r>
                </w:p>
              </w:tc>
              <w:tc>
                <w:tcPr>
                  <w:tcW w:w="1134" w:type="dxa"/>
                </w:tcPr>
                <w:p w:rsidR="00021168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418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701" w:type="dxa"/>
                </w:tcPr>
                <w:p w:rsidR="00021168" w:rsidRPr="004B6CC9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559" w:type="dxa"/>
                </w:tcPr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  <w:t>1600</w:t>
                  </w:r>
                </w:p>
              </w:tc>
              <w:tc>
                <w:tcPr>
                  <w:tcW w:w="1276" w:type="dxa"/>
                </w:tcPr>
                <w:p w:rsidR="00021168" w:rsidRPr="0055558C" w:rsidRDefault="00021168" w:rsidP="00021168">
                  <w:pPr>
                    <w:widowControl w:val="0"/>
                    <w:suppressLineNumbers/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color w:val="000000" w:themeColor="text1"/>
                      <w:kern w:val="1"/>
                      <w:sz w:val="24"/>
                      <w:szCs w:val="24"/>
                      <w:lang w:eastAsia="hi-IN" w:bidi="hi-IN"/>
                    </w:rPr>
                  </w:pPr>
                </w:p>
              </w:tc>
            </w:tr>
          </w:tbl>
          <w:p w:rsidR="00A6416F" w:rsidRPr="001D0B9F" w:rsidRDefault="00A6416F" w:rsidP="00F8412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Mangal"/>
                <w:color w:val="000080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1A597A" w:rsidRDefault="001A597A" w:rsidP="00F8412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A597A" w:rsidRPr="001D0B9F" w:rsidRDefault="001A597A" w:rsidP="00F841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1A597A" w:rsidRPr="001D0B9F" w:rsidRDefault="001A597A" w:rsidP="00F8412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color w:val="FF0000"/>
          <w:kern w:val="1"/>
          <w:sz w:val="28"/>
          <w:szCs w:val="28"/>
          <w:lang w:eastAsia="hi-IN" w:bidi="hi-IN"/>
        </w:rPr>
      </w:pPr>
      <w:r w:rsidRPr="001D0B9F">
        <w:rPr>
          <w:rFonts w:ascii="Times New Roman" w:hAnsi="Times New Roman"/>
          <w:b/>
          <w:color w:val="FF0000"/>
          <w:sz w:val="24"/>
          <w:szCs w:val="24"/>
        </w:rPr>
        <w:t>МОДЕЛЬ ВЫПУСКНИКА ЦЕНТРА</w:t>
      </w:r>
    </w:p>
    <w:p w:rsidR="001A597A" w:rsidRPr="001D0B9F" w:rsidRDefault="001A597A" w:rsidP="00F84128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suppressAutoHyphens/>
        <w:autoSpaceDE w:val="0"/>
        <w:spacing w:after="0" w:line="240" w:lineRule="auto"/>
        <w:ind w:left="720"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1D0B9F">
        <w:rPr>
          <w:rFonts w:ascii="Times New Roman" w:hAnsi="Times New Roman"/>
          <w:kern w:val="1"/>
          <w:sz w:val="28"/>
          <w:szCs w:val="28"/>
          <w:lang w:eastAsia="hi-IN" w:bidi="hi-IN"/>
        </w:rPr>
        <w:t>Это свободная личность, с чувством ответственности за себя и свою семью, с высоким уровнем самосознания и самоуважения.</w:t>
      </w:r>
    </w:p>
    <w:p w:rsidR="001A597A" w:rsidRPr="001D0B9F" w:rsidRDefault="001A597A" w:rsidP="00F84128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suppressAutoHyphens/>
        <w:autoSpaceDE w:val="0"/>
        <w:spacing w:after="0" w:line="240" w:lineRule="auto"/>
        <w:ind w:left="720"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1D0B9F">
        <w:rPr>
          <w:rFonts w:ascii="Times New Roman" w:hAnsi="Times New Roman"/>
          <w:kern w:val="1"/>
          <w:sz w:val="28"/>
          <w:szCs w:val="28"/>
          <w:lang w:eastAsia="hi-IN" w:bidi="hi-IN"/>
        </w:rPr>
        <w:t>Физически и психически здоровый человек с устойчивой потребностью к здоровому образу жизни.</w:t>
      </w:r>
    </w:p>
    <w:p w:rsidR="001A597A" w:rsidRPr="001D0B9F" w:rsidRDefault="001A597A" w:rsidP="00F84128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suppressAutoHyphens/>
        <w:autoSpaceDE w:val="0"/>
        <w:spacing w:after="0" w:line="240" w:lineRule="auto"/>
        <w:ind w:left="720"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1D0B9F">
        <w:rPr>
          <w:rFonts w:ascii="Times New Roman" w:hAnsi="Times New Roman"/>
          <w:kern w:val="1"/>
          <w:sz w:val="28"/>
          <w:szCs w:val="28"/>
          <w:lang w:eastAsia="hi-IN" w:bidi="hi-IN"/>
        </w:rPr>
        <w:t>Личность, почитающая обычаи предков, знающая и любящая свою малую и большую Родину.</w:t>
      </w:r>
    </w:p>
    <w:p w:rsidR="001A597A" w:rsidRPr="001D0B9F" w:rsidRDefault="001A597A" w:rsidP="00F84128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suppressAutoHyphens/>
        <w:autoSpaceDE w:val="0"/>
        <w:spacing w:after="0" w:line="240" w:lineRule="auto"/>
        <w:ind w:left="720"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1D0B9F">
        <w:rPr>
          <w:rFonts w:ascii="Times New Roman" w:hAnsi="Times New Roman"/>
          <w:kern w:val="1"/>
          <w:sz w:val="28"/>
          <w:szCs w:val="28"/>
          <w:lang w:eastAsia="hi-IN" w:bidi="hi-IN"/>
        </w:rPr>
        <w:t>Личность со сформированными понятиями чести, долга, честности, дружбы и любви.</w:t>
      </w:r>
    </w:p>
    <w:p w:rsidR="001A597A" w:rsidRPr="001D0B9F" w:rsidRDefault="001A597A" w:rsidP="00F84128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suppressAutoHyphens/>
        <w:autoSpaceDE w:val="0"/>
        <w:spacing w:after="0" w:line="240" w:lineRule="auto"/>
        <w:ind w:left="720"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1D0B9F">
        <w:rPr>
          <w:rFonts w:ascii="Times New Roman" w:hAnsi="Times New Roman"/>
          <w:kern w:val="1"/>
          <w:sz w:val="28"/>
          <w:szCs w:val="28"/>
          <w:lang w:eastAsia="hi-IN" w:bidi="hi-IN"/>
        </w:rPr>
        <w:t>Личность, социально закаленная, нравственно стойкая и готовая к встрече с трудностями в условиях конкурентной деятельности.</w:t>
      </w:r>
    </w:p>
    <w:p w:rsidR="001A597A" w:rsidRDefault="001A597A" w:rsidP="00F84128">
      <w:pPr>
        <w:widowControl w:val="0"/>
        <w:numPr>
          <w:ilvl w:val="0"/>
          <w:numId w:val="30"/>
        </w:numPr>
        <w:tabs>
          <w:tab w:val="clear" w:pos="360"/>
          <w:tab w:val="num" w:pos="720"/>
        </w:tabs>
        <w:suppressAutoHyphens/>
        <w:autoSpaceDE w:val="0"/>
        <w:spacing w:after="0" w:line="240" w:lineRule="auto"/>
        <w:ind w:left="720"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1D0B9F">
        <w:rPr>
          <w:rFonts w:ascii="Times New Roman" w:hAnsi="Times New Roman"/>
          <w:kern w:val="1"/>
          <w:sz w:val="28"/>
          <w:szCs w:val="28"/>
          <w:lang w:eastAsia="hi-IN" w:bidi="hi-IN"/>
        </w:rPr>
        <w:t>Личность, способная к непрерывному процессу саморазвития и самосовершенствования.</w:t>
      </w:r>
    </w:p>
    <w:p w:rsidR="001A597A" w:rsidRDefault="001A597A" w:rsidP="00F841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4431" w:rsidRPr="00140F99" w:rsidRDefault="00334431" w:rsidP="00334431">
      <w:pPr>
        <w:tabs>
          <w:tab w:val="left" w:pos="652"/>
        </w:tabs>
        <w:spacing w:after="0"/>
        <w:ind w:left="12" w:firstLine="540"/>
        <w:jc w:val="both"/>
        <w:rPr>
          <w:rFonts w:ascii="Times New Roman" w:hAnsi="Times New Roman"/>
          <w:b/>
          <w:sz w:val="26"/>
          <w:szCs w:val="26"/>
        </w:rPr>
      </w:pPr>
      <w:r w:rsidRPr="00140F99">
        <w:rPr>
          <w:rFonts w:ascii="Times New Roman" w:hAnsi="Times New Roman"/>
          <w:b/>
          <w:sz w:val="26"/>
          <w:szCs w:val="26"/>
        </w:rPr>
        <w:t>ИНФОРМАТИЗАЦИЯ</w:t>
      </w:r>
    </w:p>
    <w:p w:rsidR="00334431" w:rsidRPr="00140F99" w:rsidRDefault="00334431" w:rsidP="00334431">
      <w:pPr>
        <w:tabs>
          <w:tab w:val="left" w:pos="652"/>
        </w:tabs>
        <w:spacing w:after="0"/>
        <w:ind w:left="12" w:firstLine="54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ab/>
        <w:t xml:space="preserve"> Центр ставит перед собой задачи по «Информатизация Центра» и достижении цели «Сохранения и развития позитивных тенденций </w:t>
      </w:r>
      <w:proofErr w:type="gramStart"/>
      <w:r w:rsidRPr="00140F99">
        <w:rPr>
          <w:rFonts w:ascii="Times New Roman" w:hAnsi="Times New Roman"/>
          <w:sz w:val="26"/>
          <w:szCs w:val="26"/>
        </w:rPr>
        <w:t>внедрения</w:t>
      </w:r>
      <w:proofErr w:type="gramEnd"/>
      <w:r w:rsidRPr="00140F99">
        <w:rPr>
          <w:rFonts w:ascii="Times New Roman" w:hAnsi="Times New Roman"/>
          <w:sz w:val="26"/>
          <w:szCs w:val="26"/>
        </w:rPr>
        <w:t xml:space="preserve"> современных ИКТ в учебный процесс; повышения качества образовательных услуг на основе широкого использования ЦОР» </w:t>
      </w:r>
    </w:p>
    <w:p w:rsidR="00334431" w:rsidRPr="00140F99" w:rsidRDefault="00334431" w:rsidP="00334431">
      <w:pPr>
        <w:keepNext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6"/>
          <w:szCs w:val="26"/>
          <w:highlight w:val="cyan"/>
        </w:rPr>
      </w:pPr>
      <w:r w:rsidRPr="00140F99">
        <w:rPr>
          <w:rFonts w:ascii="Times New Roman" w:hAnsi="Times New Roman"/>
          <w:color w:val="FF0000"/>
          <w:sz w:val="26"/>
          <w:szCs w:val="26"/>
          <w:highlight w:val="cyan"/>
        </w:rPr>
        <w:t xml:space="preserve">           </w:t>
      </w:r>
    </w:p>
    <w:p w:rsidR="00334431" w:rsidRPr="00140F99" w:rsidRDefault="00334431" w:rsidP="00334431">
      <w:pPr>
        <w:keepNext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color w:val="FF0000"/>
          <w:sz w:val="26"/>
          <w:szCs w:val="26"/>
        </w:rPr>
        <w:t xml:space="preserve">  </w:t>
      </w:r>
      <w:r w:rsidRPr="00140F99">
        <w:rPr>
          <w:rFonts w:ascii="Times New Roman" w:hAnsi="Times New Roman"/>
          <w:sz w:val="26"/>
          <w:szCs w:val="26"/>
        </w:rPr>
        <w:t>На 1января 2015  года в  наличии:</w:t>
      </w:r>
    </w:p>
    <w:p w:rsidR="00334431" w:rsidRPr="00140F99" w:rsidRDefault="00334431" w:rsidP="0033443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>- АРМ учителей – 3; 4 административных; 4 в бухгалтерии, 1 в приемной.</w:t>
      </w:r>
    </w:p>
    <w:p w:rsidR="00334431" w:rsidRPr="00140F99" w:rsidRDefault="00334431" w:rsidP="0033443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140F99">
        <w:rPr>
          <w:rFonts w:ascii="Times New Roman" w:hAnsi="Times New Roman"/>
          <w:sz w:val="26"/>
          <w:szCs w:val="26"/>
        </w:rPr>
        <w:t>мультимейдиное</w:t>
      </w:r>
      <w:proofErr w:type="spellEnd"/>
      <w:r w:rsidRPr="00140F99">
        <w:rPr>
          <w:rFonts w:ascii="Times New Roman" w:hAnsi="Times New Roman"/>
          <w:sz w:val="26"/>
          <w:szCs w:val="26"/>
        </w:rPr>
        <w:t xml:space="preserve"> оборудование – 2,  телевизоры -3;</w:t>
      </w:r>
    </w:p>
    <w:p w:rsidR="00334431" w:rsidRPr="00140F99" w:rsidRDefault="00334431" w:rsidP="0033443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>- множительная техника МФУ -23, принтер -8.</w:t>
      </w:r>
    </w:p>
    <w:p w:rsidR="00334431" w:rsidRPr="00140F99" w:rsidRDefault="00334431" w:rsidP="00334431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 xml:space="preserve">      Кабинет заместителя директора по учебно-воспитательной работе, кабинет методиста и директора,  кабинет педагогов </w:t>
      </w:r>
      <w:proofErr w:type="gramStart"/>
      <w:r w:rsidRPr="00140F99">
        <w:rPr>
          <w:rFonts w:ascii="Times New Roman" w:hAnsi="Times New Roman"/>
          <w:sz w:val="26"/>
          <w:szCs w:val="26"/>
        </w:rPr>
        <w:t>–о</w:t>
      </w:r>
      <w:proofErr w:type="gramEnd"/>
      <w:r w:rsidRPr="00140F99">
        <w:rPr>
          <w:rFonts w:ascii="Times New Roman" w:hAnsi="Times New Roman"/>
          <w:sz w:val="26"/>
          <w:szCs w:val="26"/>
        </w:rPr>
        <w:t xml:space="preserve">рганизаторов, центр «Занятость и трудоустройство», кабинет английского языка, кабинет прикладного творчества  имеют выход в Интернет. </w:t>
      </w:r>
    </w:p>
    <w:p w:rsidR="00334431" w:rsidRPr="00140F99" w:rsidRDefault="00334431" w:rsidP="0033443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>Администрация Центра  в своей работе использует 1 ноутбука и 3 компьютера, где ведется база данных и другая административная документация. Созданы и постоянно пополняются базы данных сотрудников и контингента учащихся.</w:t>
      </w:r>
    </w:p>
    <w:p w:rsidR="00334431" w:rsidRPr="00140F99" w:rsidRDefault="00334431" w:rsidP="00334431">
      <w:pPr>
        <w:tabs>
          <w:tab w:val="num" w:pos="1979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 xml:space="preserve">         100% руководящих и 94% педагогических работников  прошли повышение квалификации в области информационно-коммуникационных технологий</w:t>
      </w:r>
    </w:p>
    <w:p w:rsidR="00334431" w:rsidRPr="00140F99" w:rsidRDefault="00334431" w:rsidP="00334431">
      <w:pPr>
        <w:tabs>
          <w:tab w:val="num" w:pos="1979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 xml:space="preserve">          Педагогами Центра  регулярно используются  средства ИКТ в качестве вспомогательного инструментария при подготовке занятий,  мероприятий, а также в воспитательной работе. </w:t>
      </w:r>
    </w:p>
    <w:p w:rsidR="00334431" w:rsidRPr="00140F99" w:rsidRDefault="00334431" w:rsidP="00334431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>Повышается  количество педагогов, регулярно использующих средства презентационной графики при объяснении нового материала, а также другие средства ИКТ в ходе кружковой работы, в работе с родителями.</w:t>
      </w:r>
    </w:p>
    <w:p w:rsidR="00334431" w:rsidRPr="00140F99" w:rsidRDefault="00334431" w:rsidP="00334431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 xml:space="preserve">Традиционный </w:t>
      </w:r>
      <w:proofErr w:type="spellStart"/>
      <w:r w:rsidRPr="00140F99">
        <w:rPr>
          <w:rFonts w:ascii="Times New Roman" w:hAnsi="Times New Roman"/>
          <w:sz w:val="26"/>
          <w:szCs w:val="26"/>
        </w:rPr>
        <w:t>Центровский</w:t>
      </w:r>
      <w:proofErr w:type="spellEnd"/>
      <w:r w:rsidRPr="00140F99">
        <w:rPr>
          <w:rFonts w:ascii="Times New Roman" w:hAnsi="Times New Roman"/>
          <w:sz w:val="26"/>
          <w:szCs w:val="26"/>
        </w:rPr>
        <w:t xml:space="preserve"> смотр - конкурс кабинетов (март 2014 г.) показал: целенаправленную работу учителей в плане оснащения образовательного процесса, в частности, создания и </w:t>
      </w:r>
      <w:proofErr w:type="gramStart"/>
      <w:r w:rsidRPr="00140F99">
        <w:rPr>
          <w:rFonts w:ascii="Times New Roman" w:hAnsi="Times New Roman"/>
          <w:sz w:val="26"/>
          <w:szCs w:val="26"/>
        </w:rPr>
        <w:t>пополнения</w:t>
      </w:r>
      <w:proofErr w:type="gramEnd"/>
      <w:r w:rsidRPr="00140F99">
        <w:rPr>
          <w:rFonts w:ascii="Times New Roman" w:hAnsi="Times New Roman"/>
          <w:sz w:val="26"/>
          <w:szCs w:val="26"/>
        </w:rPr>
        <w:t xml:space="preserve">  предметных </w:t>
      </w:r>
      <w:proofErr w:type="spellStart"/>
      <w:r w:rsidRPr="00140F99">
        <w:rPr>
          <w:rFonts w:ascii="Times New Roman" w:hAnsi="Times New Roman"/>
          <w:sz w:val="26"/>
          <w:szCs w:val="26"/>
        </w:rPr>
        <w:t>медиатек</w:t>
      </w:r>
      <w:proofErr w:type="spellEnd"/>
      <w:r w:rsidRPr="00140F99">
        <w:rPr>
          <w:rFonts w:ascii="Times New Roman" w:hAnsi="Times New Roman"/>
          <w:sz w:val="26"/>
          <w:szCs w:val="26"/>
        </w:rPr>
        <w:t xml:space="preserve"> на базе кабинетов и работу методических объединений учителей - предметников по обмену опытом работы в этом направлении. </w:t>
      </w:r>
      <w:proofErr w:type="spellStart"/>
      <w:r w:rsidRPr="00140F99">
        <w:rPr>
          <w:rFonts w:ascii="Times New Roman" w:hAnsi="Times New Roman"/>
          <w:sz w:val="26"/>
          <w:szCs w:val="26"/>
        </w:rPr>
        <w:t>ЭОРы</w:t>
      </w:r>
      <w:proofErr w:type="spellEnd"/>
      <w:r w:rsidRPr="00140F9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40F99">
        <w:rPr>
          <w:rFonts w:ascii="Times New Roman" w:hAnsi="Times New Roman"/>
          <w:sz w:val="26"/>
          <w:szCs w:val="26"/>
        </w:rPr>
        <w:t>созданные</w:t>
      </w:r>
      <w:proofErr w:type="gramEnd"/>
      <w:r w:rsidRPr="00140F99">
        <w:rPr>
          <w:rFonts w:ascii="Times New Roman" w:hAnsi="Times New Roman"/>
          <w:sz w:val="26"/>
          <w:szCs w:val="26"/>
        </w:rPr>
        <w:t xml:space="preserve"> учителями и учащимися активно используются на уроках и мероприятиях.</w:t>
      </w:r>
    </w:p>
    <w:p w:rsidR="00334431" w:rsidRPr="00140F99" w:rsidRDefault="00334431" w:rsidP="00334431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 xml:space="preserve">Все мероприятие, проводимые по линии методической работы в </w:t>
      </w:r>
      <w:r w:rsidR="005F0E4D">
        <w:rPr>
          <w:rFonts w:ascii="Times New Roman" w:hAnsi="Times New Roman"/>
          <w:sz w:val="26"/>
          <w:szCs w:val="26"/>
        </w:rPr>
        <w:t>Центре</w:t>
      </w:r>
      <w:r w:rsidRPr="00140F99">
        <w:rPr>
          <w:rFonts w:ascii="Times New Roman" w:hAnsi="Times New Roman"/>
          <w:sz w:val="26"/>
          <w:szCs w:val="26"/>
        </w:rPr>
        <w:t xml:space="preserve"> проводились с использованием </w:t>
      </w:r>
      <w:proofErr w:type="spellStart"/>
      <w:proofErr w:type="gramStart"/>
      <w:r w:rsidRPr="00140F99">
        <w:rPr>
          <w:rFonts w:ascii="Times New Roman" w:hAnsi="Times New Roman"/>
          <w:sz w:val="26"/>
          <w:szCs w:val="26"/>
        </w:rPr>
        <w:t>ИК-технологий</w:t>
      </w:r>
      <w:proofErr w:type="spellEnd"/>
      <w:proofErr w:type="gramEnd"/>
      <w:r w:rsidRPr="00140F99">
        <w:rPr>
          <w:rFonts w:ascii="Times New Roman" w:hAnsi="Times New Roman"/>
          <w:sz w:val="26"/>
          <w:szCs w:val="26"/>
        </w:rPr>
        <w:t>: методические недели, педагогические советы, педагогические чтения, а также работа учителей по темам самообразования.</w:t>
      </w:r>
    </w:p>
    <w:p w:rsidR="00334431" w:rsidRPr="00140F99" w:rsidRDefault="006B3F8E" w:rsidP="00334431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554990</wp:posOffset>
            </wp:positionV>
            <wp:extent cx="2922905" cy="2186305"/>
            <wp:effectExtent l="19050" t="0" r="0" b="0"/>
            <wp:wrapSquare wrapText="bothSides"/>
            <wp:docPr id="42" name="Рисунок 41" descr="МОУ ДОДиМ ЦВР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У ДОДиМ ЦВР Юность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431" w:rsidRPr="00140F99">
        <w:rPr>
          <w:rFonts w:ascii="Times New Roman" w:hAnsi="Times New Roman"/>
          <w:sz w:val="26"/>
          <w:szCs w:val="26"/>
        </w:rPr>
        <w:t xml:space="preserve">Обновляется сайт Центра  </w:t>
      </w:r>
      <w:hyperlink r:id="rId28" w:history="1">
        <w:r w:rsidR="00334431" w:rsidRPr="00140F99">
          <w:rPr>
            <w:rStyle w:val="afb"/>
            <w:rFonts w:ascii="Times New Roman" w:hAnsi="Times New Roman"/>
            <w:sz w:val="26"/>
            <w:szCs w:val="26"/>
            <w:lang w:val="en-US"/>
          </w:rPr>
          <w:t>http</w:t>
        </w:r>
        <w:r w:rsidR="00334431" w:rsidRPr="00140F99">
          <w:rPr>
            <w:rStyle w:val="afb"/>
            <w:rFonts w:ascii="Times New Roman" w:hAnsi="Times New Roman"/>
            <w:sz w:val="26"/>
            <w:szCs w:val="26"/>
          </w:rPr>
          <w:t>://</w:t>
        </w:r>
        <w:proofErr w:type="spellStart"/>
        <w:r w:rsidR="00334431" w:rsidRPr="00140F99">
          <w:rPr>
            <w:rStyle w:val="afb"/>
            <w:rFonts w:ascii="Times New Roman" w:hAnsi="Times New Roman"/>
            <w:sz w:val="26"/>
            <w:szCs w:val="26"/>
          </w:rPr>
          <w:t>цвр-юность.рф</w:t>
        </w:r>
        <w:proofErr w:type="spellEnd"/>
        <w:proofErr w:type="gramStart"/>
      </w:hyperlink>
      <w:r w:rsidR="00334431" w:rsidRPr="00140F99">
        <w:rPr>
          <w:rFonts w:ascii="Times New Roman" w:hAnsi="Times New Roman"/>
          <w:color w:val="1D08B8"/>
          <w:sz w:val="26"/>
          <w:szCs w:val="26"/>
          <w:u w:val="single"/>
        </w:rPr>
        <w:t xml:space="preserve"> </w:t>
      </w:r>
      <w:r w:rsidR="00334431" w:rsidRPr="00140F99">
        <w:rPr>
          <w:rFonts w:ascii="Times New Roman" w:hAnsi="Times New Roman"/>
          <w:sz w:val="26"/>
          <w:szCs w:val="26"/>
        </w:rPr>
        <w:t>П</w:t>
      </w:r>
      <w:proofErr w:type="gramEnd"/>
      <w:r w:rsidR="00334431" w:rsidRPr="00140F99">
        <w:rPr>
          <w:rFonts w:ascii="Times New Roman" w:hAnsi="Times New Roman"/>
          <w:sz w:val="26"/>
          <w:szCs w:val="26"/>
        </w:rPr>
        <w:t xml:space="preserve">о работе с сайтом Центра создана инициативная группа учащихся, которые вместе с </w:t>
      </w:r>
      <w:proofErr w:type="spellStart"/>
      <w:r w:rsidR="00334431" w:rsidRPr="00140F99">
        <w:rPr>
          <w:rFonts w:ascii="Times New Roman" w:hAnsi="Times New Roman"/>
          <w:sz w:val="26"/>
          <w:szCs w:val="26"/>
        </w:rPr>
        <w:t>Магзюмовой</w:t>
      </w:r>
      <w:proofErr w:type="spellEnd"/>
      <w:r w:rsidR="00334431" w:rsidRPr="00140F99">
        <w:rPr>
          <w:rFonts w:ascii="Times New Roman" w:hAnsi="Times New Roman"/>
          <w:sz w:val="26"/>
          <w:szCs w:val="26"/>
        </w:rPr>
        <w:t xml:space="preserve"> А.Л. готовят материал и обновляют им страницы сайта.</w:t>
      </w:r>
      <w:r w:rsidR="00140F99" w:rsidRPr="00140F99">
        <w:rPr>
          <w:rFonts w:ascii="Times New Roman" w:hAnsi="Times New Roman"/>
          <w:sz w:val="26"/>
          <w:szCs w:val="26"/>
        </w:rPr>
        <w:t xml:space="preserve"> На сайте существует электронная учительская, в которой отражается вся педагогическая деятельность Центра. Педагогами Центра ведутся на сайте Центра </w:t>
      </w:r>
      <w:r w:rsidR="00140F99" w:rsidRPr="00140F99">
        <w:rPr>
          <w:rFonts w:ascii="Times New Roman" w:hAnsi="Times New Roman"/>
          <w:sz w:val="26"/>
          <w:szCs w:val="26"/>
        </w:rPr>
        <w:lastRenderedPageBreak/>
        <w:t>личные кабинеты, в которых отражен</w:t>
      </w:r>
      <w:r w:rsidR="005F0E4D">
        <w:rPr>
          <w:rFonts w:ascii="Times New Roman" w:hAnsi="Times New Roman"/>
          <w:sz w:val="26"/>
          <w:szCs w:val="26"/>
        </w:rPr>
        <w:t>а</w:t>
      </w:r>
      <w:r w:rsidR="00140F99" w:rsidRPr="00140F99">
        <w:rPr>
          <w:rFonts w:ascii="Times New Roman" w:hAnsi="Times New Roman"/>
          <w:sz w:val="26"/>
          <w:szCs w:val="26"/>
        </w:rPr>
        <w:t xml:space="preserve"> деятельность каждого объединения.</w:t>
      </w:r>
    </w:p>
    <w:p w:rsidR="00334431" w:rsidRPr="00140F99" w:rsidRDefault="00334431" w:rsidP="00334431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140F99">
        <w:rPr>
          <w:rFonts w:ascii="Times New Roman" w:hAnsi="Times New Roman"/>
          <w:sz w:val="26"/>
          <w:szCs w:val="26"/>
        </w:rPr>
        <w:t>Создан сайт «</w:t>
      </w:r>
      <w:r w:rsidR="00140F99" w:rsidRPr="00140F99">
        <w:rPr>
          <w:rFonts w:ascii="Times New Roman" w:hAnsi="Times New Roman"/>
          <w:sz w:val="26"/>
          <w:szCs w:val="26"/>
        </w:rPr>
        <w:t>Лига дворового футбола</w:t>
      </w:r>
      <w:r w:rsidRPr="00140F99">
        <w:rPr>
          <w:rFonts w:ascii="Times New Roman" w:hAnsi="Times New Roman"/>
          <w:sz w:val="26"/>
          <w:szCs w:val="26"/>
        </w:rPr>
        <w:t xml:space="preserve">» </w:t>
      </w:r>
      <w:hyperlink r:id="rId29" w:history="1">
        <w:r w:rsidR="00140F99" w:rsidRPr="00140F99">
          <w:rPr>
            <w:rStyle w:val="afb"/>
            <w:sz w:val="26"/>
            <w:szCs w:val="26"/>
          </w:rPr>
          <w:t>http://ld2f.ru</w:t>
        </w:r>
      </w:hyperlink>
      <w:r w:rsidR="00140F99" w:rsidRPr="00140F99">
        <w:rPr>
          <w:sz w:val="26"/>
          <w:szCs w:val="26"/>
        </w:rPr>
        <w:t xml:space="preserve"> </w:t>
      </w:r>
      <w:r w:rsidR="00140F99" w:rsidRPr="00140F99">
        <w:rPr>
          <w:rFonts w:ascii="Times New Roman" w:hAnsi="Times New Roman"/>
          <w:sz w:val="26"/>
          <w:szCs w:val="26"/>
        </w:rPr>
        <w:t>, который ведет педагог дополнительного образования Козлов Э.В.</w:t>
      </w:r>
      <w:r w:rsidR="00982628">
        <w:rPr>
          <w:rFonts w:ascii="Times New Roman" w:hAnsi="Times New Roman"/>
          <w:sz w:val="26"/>
          <w:szCs w:val="26"/>
        </w:rPr>
        <w:t xml:space="preserve"> Руководителем шоу-группы «каламбур» создана группа в «</w:t>
      </w:r>
      <w:proofErr w:type="spellStart"/>
      <w:r w:rsidR="00982628">
        <w:rPr>
          <w:rFonts w:ascii="Times New Roman" w:hAnsi="Times New Roman"/>
          <w:sz w:val="26"/>
          <w:szCs w:val="26"/>
        </w:rPr>
        <w:t>Котакте</w:t>
      </w:r>
      <w:proofErr w:type="spellEnd"/>
      <w:r w:rsidR="00982628">
        <w:rPr>
          <w:rFonts w:ascii="Times New Roman" w:hAnsi="Times New Roman"/>
          <w:sz w:val="26"/>
          <w:szCs w:val="26"/>
        </w:rPr>
        <w:t xml:space="preserve">» </w:t>
      </w:r>
      <w:hyperlink r:id="rId30" w:history="1">
        <w:r w:rsidR="00982628" w:rsidRPr="007700A6">
          <w:rPr>
            <w:rStyle w:val="afb"/>
            <w:rFonts w:ascii="Times New Roman" w:hAnsi="Times New Roman"/>
            <w:sz w:val="26"/>
            <w:szCs w:val="26"/>
          </w:rPr>
          <w:t>https://vk.com/kalamburkms</w:t>
        </w:r>
      </w:hyperlink>
      <w:r w:rsidR="00982628">
        <w:rPr>
          <w:rFonts w:ascii="Times New Roman" w:hAnsi="Times New Roman"/>
          <w:sz w:val="26"/>
          <w:szCs w:val="26"/>
        </w:rPr>
        <w:t xml:space="preserve">  , в </w:t>
      </w:r>
      <w:proofErr w:type="spellStart"/>
      <w:r w:rsidR="00982628">
        <w:rPr>
          <w:rFonts w:ascii="Times New Roman" w:hAnsi="Times New Roman"/>
          <w:sz w:val="26"/>
          <w:szCs w:val="26"/>
        </w:rPr>
        <w:t>кторой</w:t>
      </w:r>
      <w:proofErr w:type="spellEnd"/>
      <w:r w:rsidR="0098262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82628">
        <w:rPr>
          <w:rFonts w:ascii="Times New Roman" w:hAnsi="Times New Roman"/>
          <w:sz w:val="26"/>
          <w:szCs w:val="26"/>
        </w:rPr>
        <w:t>творческиий</w:t>
      </w:r>
      <w:proofErr w:type="spellEnd"/>
      <w:r w:rsidR="00982628">
        <w:rPr>
          <w:rFonts w:ascii="Times New Roman" w:hAnsi="Times New Roman"/>
          <w:sz w:val="26"/>
          <w:szCs w:val="26"/>
        </w:rPr>
        <w:t xml:space="preserve"> коллектив рассказывает о своей увлекательной жизни.</w:t>
      </w:r>
    </w:p>
    <w:p w:rsidR="00334431" w:rsidRDefault="00334431" w:rsidP="00F841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6060" w:rsidRPr="001A597A" w:rsidRDefault="00234CDE" w:rsidP="00AB6060">
      <w:pPr>
        <w:spacing w:after="0" w:line="240" w:lineRule="auto"/>
        <w:rPr>
          <w:rFonts w:ascii="Times New Roman" w:hAnsi="Times New Roman"/>
          <w:b/>
          <w:noProof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t xml:space="preserve">УЧЕБНЫЙ ПЛАН </w:t>
      </w:r>
    </w:p>
    <w:p w:rsidR="00AB6060" w:rsidRPr="001A597A" w:rsidRDefault="00AB6060" w:rsidP="00AB60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B6060" w:rsidRPr="001A597A" w:rsidRDefault="00AB6060" w:rsidP="00AB60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>Учебный план призван обеспечить реализацию целей и задач образования, которые определены Законом РФ об образовании. Учебный план  МОУ ДОДиМ «ЦВР «Юность» г. Комсомольска – на – Амуре разработан в соответствии с  Законом «Об образовании в РФ», Приказ</w:t>
      </w:r>
      <w:r>
        <w:rPr>
          <w:rFonts w:ascii="Times New Roman" w:hAnsi="Times New Roman"/>
          <w:sz w:val="26"/>
          <w:szCs w:val="26"/>
        </w:rPr>
        <w:t>ом</w:t>
      </w:r>
      <w:r w:rsidRPr="001A597A">
        <w:rPr>
          <w:rFonts w:ascii="Times New Roman" w:hAnsi="Times New Roman"/>
          <w:sz w:val="26"/>
          <w:szCs w:val="26"/>
        </w:rPr>
        <w:t xml:space="preserve"> от 29 августа 2013 г. N 1008</w:t>
      </w:r>
      <w:proofErr w:type="gramStart"/>
      <w:r w:rsidRPr="001A597A">
        <w:rPr>
          <w:rFonts w:ascii="Times New Roman" w:hAnsi="Times New Roman"/>
          <w:sz w:val="26"/>
          <w:szCs w:val="26"/>
        </w:rPr>
        <w:t xml:space="preserve">  О</w:t>
      </w:r>
      <w:proofErr w:type="gramEnd"/>
      <w:r w:rsidRPr="001A597A">
        <w:rPr>
          <w:rFonts w:ascii="Times New Roman" w:hAnsi="Times New Roman"/>
          <w:sz w:val="26"/>
          <w:szCs w:val="26"/>
        </w:rPr>
        <w:t>б утверждении Порядка орг</w:t>
      </w:r>
      <w:r>
        <w:rPr>
          <w:rFonts w:ascii="Times New Roman" w:hAnsi="Times New Roman"/>
          <w:sz w:val="26"/>
          <w:szCs w:val="26"/>
        </w:rPr>
        <w:t>анизации и осуществления  образовательной  деятельности по дополнительным</w:t>
      </w:r>
      <w:r w:rsidRPr="001A597A">
        <w:rPr>
          <w:rFonts w:ascii="Times New Roman" w:hAnsi="Times New Roman"/>
          <w:sz w:val="26"/>
          <w:szCs w:val="26"/>
        </w:rPr>
        <w:t xml:space="preserve"> общеобр</w:t>
      </w:r>
      <w:r>
        <w:rPr>
          <w:rFonts w:ascii="Times New Roman" w:hAnsi="Times New Roman"/>
          <w:sz w:val="26"/>
          <w:szCs w:val="26"/>
        </w:rPr>
        <w:t>азовательным программам»</w:t>
      </w:r>
      <w:r w:rsidRPr="001A597A">
        <w:rPr>
          <w:rFonts w:ascii="Times New Roman" w:hAnsi="Times New Roman"/>
          <w:sz w:val="26"/>
          <w:szCs w:val="26"/>
        </w:rPr>
        <w:t xml:space="preserve"> </w:t>
      </w:r>
    </w:p>
    <w:p w:rsidR="00AB6060" w:rsidRPr="00403164" w:rsidRDefault="00AB6060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и </w:t>
      </w:r>
      <w:proofErr w:type="gramStart"/>
      <w:r w:rsidRPr="00403164">
        <w:rPr>
          <w:rFonts w:ascii="Times New Roman" w:hAnsi="Times New Roman"/>
          <w:color w:val="000000" w:themeColor="text1"/>
          <w:sz w:val="26"/>
          <w:szCs w:val="26"/>
        </w:rPr>
        <w:t>составлен</w:t>
      </w:r>
      <w:proofErr w:type="gramEnd"/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 на основе следующих нормативных документов:</w:t>
      </w:r>
    </w:p>
    <w:p w:rsidR="00C945CC" w:rsidRPr="00403164" w:rsidRDefault="00C945CC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>- Федерального закона № 273-ФЗ «Об образовании в Российской Федерации»;</w:t>
      </w:r>
    </w:p>
    <w:p w:rsidR="00C945CC" w:rsidRPr="00403164" w:rsidRDefault="00C945CC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- Порядком организации и осуществления образовательной деятельности по дополнительным </w:t>
      </w:r>
      <w:proofErr w:type="spellStart"/>
      <w:r w:rsidRPr="00403164">
        <w:rPr>
          <w:rFonts w:ascii="Times New Roman" w:hAnsi="Times New Roman"/>
          <w:color w:val="000000" w:themeColor="text1"/>
          <w:sz w:val="26"/>
          <w:szCs w:val="26"/>
        </w:rPr>
        <w:t>общеразвивающим</w:t>
      </w:r>
      <w:proofErr w:type="spellEnd"/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 программам утвержденным приказом </w:t>
      </w:r>
      <w:proofErr w:type="spellStart"/>
      <w:r w:rsidRPr="00403164">
        <w:rPr>
          <w:rFonts w:ascii="Times New Roman" w:hAnsi="Times New Roman"/>
          <w:color w:val="000000" w:themeColor="text1"/>
          <w:sz w:val="26"/>
          <w:szCs w:val="26"/>
        </w:rPr>
        <w:t>Минобрнауки</w:t>
      </w:r>
      <w:proofErr w:type="spellEnd"/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 России от 30 августа 2013 года № 1014;</w:t>
      </w:r>
    </w:p>
    <w:p w:rsidR="00C945CC" w:rsidRPr="00403164" w:rsidRDefault="00C945CC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>- требований санитарно-эпидемиологических правил к учреждениям дополнительного образования детей 2.4.4.1251-03</w:t>
      </w:r>
    </w:p>
    <w:p w:rsidR="00C945CC" w:rsidRPr="00403164" w:rsidRDefault="00C945CC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- </w:t>
      </w:r>
      <w:proofErr w:type="spellStart"/>
      <w:r w:rsidRPr="00403164">
        <w:rPr>
          <w:rFonts w:ascii="Times New Roman" w:hAnsi="Times New Roman"/>
          <w:color w:val="000000" w:themeColor="text1"/>
          <w:sz w:val="26"/>
          <w:szCs w:val="26"/>
        </w:rPr>
        <w:t>норматитов</w:t>
      </w:r>
      <w:proofErr w:type="spellEnd"/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 бюджетного финансирования;</w:t>
      </w:r>
    </w:p>
    <w:p w:rsidR="00C945CC" w:rsidRPr="00403164" w:rsidRDefault="00C945CC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>- программ обучения дополнительного образования детей;</w:t>
      </w:r>
    </w:p>
    <w:p w:rsidR="00C945CC" w:rsidRPr="00403164" w:rsidRDefault="00C945CC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- Устава МОУ </w:t>
      </w:r>
      <w:proofErr w:type="spellStart"/>
      <w:r w:rsidRPr="00403164">
        <w:rPr>
          <w:rFonts w:ascii="Times New Roman" w:hAnsi="Times New Roman"/>
          <w:color w:val="000000" w:themeColor="text1"/>
          <w:sz w:val="26"/>
          <w:szCs w:val="26"/>
        </w:rPr>
        <w:t>ДОДиМ</w:t>
      </w:r>
      <w:proofErr w:type="spellEnd"/>
      <w:r w:rsidRPr="00403164">
        <w:rPr>
          <w:rFonts w:ascii="Times New Roman" w:hAnsi="Times New Roman"/>
          <w:color w:val="000000" w:themeColor="text1"/>
          <w:sz w:val="26"/>
          <w:szCs w:val="26"/>
        </w:rPr>
        <w:t xml:space="preserve"> «ЦВР «Юность»;</w:t>
      </w:r>
    </w:p>
    <w:p w:rsidR="00C945CC" w:rsidRPr="00403164" w:rsidRDefault="00C945CC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3164">
        <w:rPr>
          <w:rFonts w:ascii="Times New Roman" w:hAnsi="Times New Roman"/>
          <w:color w:val="000000" w:themeColor="text1"/>
          <w:sz w:val="26"/>
          <w:szCs w:val="26"/>
        </w:rPr>
        <w:t>- локальных актов учреждения.</w:t>
      </w:r>
    </w:p>
    <w:p w:rsidR="00AB6060" w:rsidRPr="001A597A" w:rsidRDefault="00AB6060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>_________________________________________________</w:t>
      </w:r>
    </w:p>
    <w:p w:rsidR="00AB6060" w:rsidRPr="001A597A" w:rsidRDefault="00AB6060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>Учебный план разработан в соответствии с</w:t>
      </w:r>
      <w:proofErr w:type="gramStart"/>
      <w:r w:rsidRPr="001A597A">
        <w:rPr>
          <w:rFonts w:ascii="Times New Roman" w:hAnsi="Times New Roman"/>
          <w:sz w:val="26"/>
          <w:szCs w:val="26"/>
        </w:rPr>
        <w:t xml:space="preserve"> С</w:t>
      </w:r>
      <w:proofErr w:type="gramEnd"/>
      <w:r w:rsidRPr="001A597A">
        <w:rPr>
          <w:rFonts w:ascii="Times New Roman" w:hAnsi="Times New Roman"/>
          <w:sz w:val="26"/>
          <w:szCs w:val="26"/>
        </w:rPr>
        <w:t>анитарно - эпидемиологическими правилами и нормативами (</w:t>
      </w:r>
      <w:proofErr w:type="spellStart"/>
      <w:r w:rsidRPr="001A597A">
        <w:rPr>
          <w:rFonts w:ascii="Arial" w:hAnsi="Arial" w:cs="Arial"/>
          <w:color w:val="424242"/>
          <w:sz w:val="26"/>
          <w:szCs w:val="26"/>
        </w:rPr>
        <w:t>СанПиН</w:t>
      </w:r>
      <w:proofErr w:type="spellEnd"/>
      <w:r w:rsidRPr="001A597A">
        <w:rPr>
          <w:rFonts w:ascii="Arial" w:hAnsi="Arial" w:cs="Arial"/>
          <w:color w:val="424242"/>
          <w:sz w:val="26"/>
          <w:szCs w:val="26"/>
        </w:rPr>
        <w:t xml:space="preserve"> 2.4.4.1251-03</w:t>
      </w:r>
      <w:r w:rsidRPr="001A597A">
        <w:rPr>
          <w:rFonts w:ascii="Times New Roman" w:hAnsi="Times New Roman"/>
          <w:sz w:val="26"/>
          <w:szCs w:val="26"/>
        </w:rPr>
        <w:t xml:space="preserve">) и обеспечивает реализацию образовательной программы учреждения дополнительного образования без ущерба здоровью воспитанников. </w:t>
      </w:r>
    </w:p>
    <w:p w:rsidR="00AB6060" w:rsidRPr="001A597A" w:rsidRDefault="00AB6060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 xml:space="preserve">Обучение </w:t>
      </w:r>
      <w:r w:rsidRPr="00403164">
        <w:rPr>
          <w:rFonts w:ascii="Times New Roman" w:hAnsi="Times New Roman"/>
          <w:sz w:val="26"/>
          <w:szCs w:val="26"/>
        </w:rPr>
        <w:t xml:space="preserve">осуществляется </w:t>
      </w:r>
      <w:r w:rsidRPr="00403164">
        <w:rPr>
          <w:rFonts w:ascii="Times New Roman" w:hAnsi="Times New Roman"/>
          <w:color w:val="000000" w:themeColor="text1"/>
          <w:sz w:val="26"/>
          <w:szCs w:val="26"/>
        </w:rPr>
        <w:t>по 6 дневной</w:t>
      </w:r>
      <w:r w:rsidRPr="001A597A">
        <w:rPr>
          <w:rFonts w:ascii="Times New Roman" w:hAnsi="Times New Roman"/>
          <w:sz w:val="26"/>
          <w:szCs w:val="26"/>
        </w:rPr>
        <w:t xml:space="preserve"> учебной неделе. Недельная нагрузка не превышает предельно </w:t>
      </w:r>
      <w:proofErr w:type="gramStart"/>
      <w:r w:rsidRPr="001A597A">
        <w:rPr>
          <w:rFonts w:ascii="Times New Roman" w:hAnsi="Times New Roman"/>
          <w:sz w:val="26"/>
          <w:szCs w:val="26"/>
        </w:rPr>
        <w:t>допустимую</w:t>
      </w:r>
      <w:proofErr w:type="gramEnd"/>
      <w:r w:rsidRPr="001A597A">
        <w:rPr>
          <w:rFonts w:ascii="Times New Roman" w:hAnsi="Times New Roman"/>
          <w:sz w:val="26"/>
          <w:szCs w:val="26"/>
        </w:rPr>
        <w:t xml:space="preserve">. </w:t>
      </w:r>
    </w:p>
    <w:p w:rsidR="00AB6060" w:rsidRPr="00403164" w:rsidRDefault="00AB6060" w:rsidP="00AB6060">
      <w:pPr>
        <w:pStyle w:val="af5"/>
        <w:ind w:left="720"/>
        <w:jc w:val="both"/>
        <w:rPr>
          <w:sz w:val="26"/>
          <w:szCs w:val="26"/>
        </w:rPr>
      </w:pPr>
      <w:r w:rsidRPr="00403164">
        <w:rPr>
          <w:sz w:val="26"/>
          <w:szCs w:val="26"/>
        </w:rPr>
        <w:t>Продолжительность учебного года составляет</w:t>
      </w:r>
      <w:r w:rsidR="00D809F3" w:rsidRPr="00403164">
        <w:rPr>
          <w:sz w:val="26"/>
          <w:szCs w:val="26"/>
        </w:rPr>
        <w:t xml:space="preserve"> 36 недель</w:t>
      </w:r>
      <w:r w:rsidRPr="00403164">
        <w:rPr>
          <w:sz w:val="26"/>
          <w:szCs w:val="26"/>
        </w:rPr>
        <w:t>:</w:t>
      </w:r>
    </w:p>
    <w:p w:rsidR="00C945CC" w:rsidRPr="00403164" w:rsidRDefault="00C945CC" w:rsidP="00C945CC">
      <w:pPr>
        <w:pStyle w:val="af5"/>
        <w:spacing w:before="168" w:beforeAutospacing="0" w:after="168" w:afterAutospacing="0" w:line="277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Учебны</w:t>
      </w:r>
      <w:r w:rsidR="00D809F3"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й год 2013-2014 традиционно начался</w:t>
      </w: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день Знаний 1 сентября 2013 года и продли</w:t>
      </w:r>
      <w:r w:rsidR="00D809F3"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лся</w:t>
      </w: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D809F3"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мая 2014 года. Так как 1 сентября в 2013 году выпада</w:t>
      </w:r>
      <w:r w:rsidR="00D809F3"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ло</w:t>
      </w: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воскресенье, учебный процесс нач</w:t>
      </w:r>
      <w:r w:rsidR="00D809F3"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ался</w:t>
      </w: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понедельника 2 сентября.</w:t>
      </w:r>
    </w:p>
    <w:p w:rsidR="00C945CC" w:rsidRPr="00403164" w:rsidRDefault="00C945CC" w:rsidP="00C945CC">
      <w:pPr>
        <w:pStyle w:val="2"/>
        <w:spacing w:before="168" w:after="168" w:line="249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03164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Каникулы в 2013-2014 учебном году</w:t>
      </w:r>
    </w:p>
    <w:p w:rsidR="00C945CC" w:rsidRPr="00403164" w:rsidRDefault="00C945CC" w:rsidP="00C945CC">
      <w:pPr>
        <w:pStyle w:val="af5"/>
        <w:spacing w:before="168" w:beforeAutospacing="0" w:after="168" w:afterAutospacing="0" w:line="249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Осенние каникулы 2013 - с 2 ноября по 10 ноября 2013 года (9 дней).</w:t>
      </w:r>
    </w:p>
    <w:p w:rsidR="00C945CC" w:rsidRPr="00403164" w:rsidRDefault="00C945CC" w:rsidP="00C945CC">
      <w:pPr>
        <w:pStyle w:val="af5"/>
        <w:spacing w:before="168" w:beforeAutospacing="0" w:after="168" w:afterAutospacing="0" w:line="249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Зимние каникулы 2013-2014 - с 28 декабря 2013 года по 12 января 2014 года (16 дней).</w:t>
      </w:r>
    </w:p>
    <w:p w:rsidR="00C945CC" w:rsidRPr="00403164" w:rsidRDefault="00C945CC" w:rsidP="00C945CC">
      <w:pPr>
        <w:pStyle w:val="af5"/>
        <w:spacing w:before="168" w:beforeAutospacing="0" w:after="168" w:afterAutospacing="0" w:line="249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Весенние каникулы 2014 - с 22 марта по 30 марта 2014 года (9 дней).</w:t>
      </w:r>
    </w:p>
    <w:p w:rsidR="00C945CC" w:rsidRPr="00D809F3" w:rsidRDefault="00C945CC" w:rsidP="00C945CC">
      <w:pPr>
        <w:pStyle w:val="af5"/>
        <w:spacing w:before="168" w:beforeAutospacing="0" w:after="168" w:afterAutospacing="0" w:line="249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3164">
        <w:rPr>
          <w:rFonts w:ascii="Times New Roman" w:hAnsi="Times New Roman" w:cs="Times New Roman"/>
          <w:color w:val="000000" w:themeColor="text1"/>
          <w:sz w:val="28"/>
          <w:szCs w:val="28"/>
        </w:rPr>
        <w:t>Летние каникулы 2014 - с 30 мая по 1 сентября 2014 года.</w:t>
      </w:r>
    </w:p>
    <w:p w:rsidR="00C945CC" w:rsidRPr="001A597A" w:rsidRDefault="00C945CC" w:rsidP="00AB6060">
      <w:pPr>
        <w:pStyle w:val="af5"/>
        <w:ind w:left="720"/>
        <w:jc w:val="both"/>
        <w:rPr>
          <w:sz w:val="26"/>
          <w:szCs w:val="26"/>
        </w:rPr>
      </w:pPr>
    </w:p>
    <w:p w:rsidR="00AB6060" w:rsidRPr="001A597A" w:rsidRDefault="00AB6060" w:rsidP="00AB6060">
      <w:pPr>
        <w:pStyle w:val="af5"/>
        <w:ind w:left="720"/>
        <w:jc w:val="both"/>
        <w:rPr>
          <w:sz w:val="26"/>
          <w:szCs w:val="26"/>
        </w:rPr>
      </w:pPr>
      <w:r w:rsidRPr="001A597A">
        <w:rPr>
          <w:sz w:val="26"/>
          <w:szCs w:val="26"/>
        </w:rPr>
        <w:t>__________________________________________________________</w:t>
      </w:r>
    </w:p>
    <w:p w:rsidR="00AB6060" w:rsidRPr="00334431" w:rsidRDefault="00AB6060" w:rsidP="00334431">
      <w:pPr>
        <w:tabs>
          <w:tab w:val="num" w:pos="786"/>
        </w:tabs>
        <w:spacing w:after="0" w:line="240" w:lineRule="auto"/>
        <w:ind w:left="540"/>
        <w:jc w:val="both"/>
        <w:rPr>
          <w:rFonts w:ascii="Times New Roman" w:hAnsi="Times New Roman"/>
          <w:sz w:val="26"/>
          <w:szCs w:val="26"/>
        </w:rPr>
      </w:pPr>
    </w:p>
    <w:p w:rsidR="00AB6060" w:rsidRPr="001A597A" w:rsidRDefault="00AB6060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540" w:firstLine="540"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>Продолжительность занятий в Центре проводятся в зависимости от возраста обучающихся от 30 до 45 минут (согласно Санитарн</w:t>
      </w:r>
      <w:proofErr w:type="gramStart"/>
      <w:r w:rsidRPr="001A597A">
        <w:rPr>
          <w:rFonts w:ascii="Times New Roman" w:hAnsi="Times New Roman"/>
          <w:sz w:val="26"/>
          <w:szCs w:val="26"/>
        </w:rPr>
        <w:t>о-</w:t>
      </w:r>
      <w:proofErr w:type="gramEnd"/>
      <w:r w:rsidRPr="001A597A">
        <w:rPr>
          <w:rFonts w:ascii="Times New Roman" w:hAnsi="Times New Roman"/>
          <w:sz w:val="26"/>
          <w:szCs w:val="26"/>
        </w:rPr>
        <w:t xml:space="preserve"> эпидемиологических правил и нормативов </w:t>
      </w:r>
      <w:proofErr w:type="spellStart"/>
      <w:r w:rsidRPr="001A597A">
        <w:rPr>
          <w:rFonts w:ascii="Arial" w:hAnsi="Arial" w:cs="Arial"/>
          <w:color w:val="424242"/>
          <w:sz w:val="26"/>
          <w:szCs w:val="26"/>
        </w:rPr>
        <w:t>СанПиН</w:t>
      </w:r>
      <w:proofErr w:type="spellEnd"/>
      <w:r w:rsidRPr="001A597A">
        <w:rPr>
          <w:rFonts w:ascii="Arial" w:hAnsi="Arial" w:cs="Arial"/>
          <w:color w:val="424242"/>
          <w:sz w:val="26"/>
          <w:szCs w:val="26"/>
        </w:rPr>
        <w:t xml:space="preserve"> 2.4.4.1251-03</w:t>
      </w:r>
      <w:r w:rsidRPr="001A597A">
        <w:rPr>
          <w:rFonts w:ascii="Times New Roman" w:hAnsi="Times New Roman"/>
          <w:sz w:val="26"/>
          <w:szCs w:val="26"/>
        </w:rPr>
        <w:t>); время отдыха между занятиями  - по 10-15 минут.</w:t>
      </w:r>
    </w:p>
    <w:p w:rsidR="00AB6060" w:rsidRPr="001A597A" w:rsidRDefault="00AB6060" w:rsidP="00AB6060">
      <w:pPr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</w:p>
    <w:p w:rsidR="00AB6060" w:rsidRPr="001A597A" w:rsidRDefault="00AB6060" w:rsidP="00AB6060">
      <w:pPr>
        <w:numPr>
          <w:ilvl w:val="0"/>
          <w:numId w:val="26"/>
        </w:numPr>
        <w:tabs>
          <w:tab w:val="num" w:pos="0"/>
          <w:tab w:val="num" w:pos="928"/>
        </w:tabs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>Учебный план МОУ ДОДиМ «ЦВР «Юность»  направлен на решение следующих задач:</w:t>
      </w:r>
    </w:p>
    <w:p w:rsidR="00AB6060" w:rsidRPr="001A597A" w:rsidRDefault="00AB6060" w:rsidP="00AB6060">
      <w:pPr>
        <w:pStyle w:val="ad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>Обеспечение получения дополнительного образования каждым обучающимся на уровне требований государственного стандарта и выше;</w:t>
      </w:r>
    </w:p>
    <w:p w:rsidR="00AB6060" w:rsidRPr="001A597A" w:rsidRDefault="00AB6060" w:rsidP="00AB6060">
      <w:pPr>
        <w:pStyle w:val="ad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1A597A">
        <w:rPr>
          <w:rFonts w:ascii="Times New Roman" w:hAnsi="Times New Roman"/>
          <w:sz w:val="26"/>
          <w:szCs w:val="26"/>
        </w:rPr>
        <w:t>Обеспечение индивидуального характера развития личности ребенка, создание условий для развития его интеллектуальных задатков, интересов и склонностей за счет внешней и внутренней дифференциации;</w:t>
      </w:r>
    </w:p>
    <w:p w:rsidR="00AB6060" w:rsidRPr="00F84128" w:rsidRDefault="00AB6060" w:rsidP="00AB6060">
      <w:pPr>
        <w:pStyle w:val="af5"/>
        <w:numPr>
          <w:ilvl w:val="0"/>
          <w:numId w:val="27"/>
        </w:numPr>
        <w:spacing w:before="26" w:beforeAutospacing="0" w:after="0" w:afterAutospacing="0"/>
        <w:jc w:val="both"/>
        <w:rPr>
          <w:rFonts w:ascii="Times New Roman" w:hAnsi="Times New Roman" w:cs="Times New Roman"/>
          <w:sz w:val="26"/>
          <w:szCs w:val="26"/>
        </w:rPr>
      </w:pPr>
      <w:r w:rsidRPr="00F84128">
        <w:rPr>
          <w:rFonts w:ascii="Times New Roman" w:hAnsi="Times New Roman" w:cs="Times New Roman"/>
          <w:sz w:val="26"/>
          <w:szCs w:val="26"/>
        </w:rPr>
        <w:t>обновление содержания дополнительного  образования.</w:t>
      </w:r>
    </w:p>
    <w:p w:rsidR="001A597A" w:rsidRPr="008A4000" w:rsidRDefault="001A597A" w:rsidP="00F8412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76D2B" w:rsidRPr="00E7543A" w:rsidRDefault="008769F7" w:rsidP="00D14BC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hAnsi="Times New Roman"/>
          <w:b/>
          <w:sz w:val="26"/>
          <w:szCs w:val="26"/>
        </w:rPr>
        <w:t>Организация образовательного процесса по направлен</w:t>
      </w:r>
      <w:r w:rsidR="00A35A32" w:rsidRPr="00573303">
        <w:rPr>
          <w:rFonts w:ascii="Times New Roman" w:hAnsi="Times New Roman"/>
          <w:b/>
          <w:sz w:val="26"/>
          <w:szCs w:val="26"/>
        </w:rPr>
        <w:t>ностям</w:t>
      </w:r>
    </w:p>
    <w:p w:rsidR="00E55832" w:rsidRPr="00573303" w:rsidRDefault="00F15B6B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573303">
        <w:rPr>
          <w:rFonts w:ascii="Times New Roman" w:hAnsi="Times New Roman"/>
          <w:sz w:val="26"/>
          <w:szCs w:val="26"/>
          <w:shd w:val="clear" w:color="auto" w:fill="FFFFFF"/>
        </w:rPr>
        <w:t>В 201</w:t>
      </w:r>
      <w:r w:rsidR="008958AB" w:rsidRPr="00573303">
        <w:rPr>
          <w:rFonts w:ascii="Times New Roman" w:hAnsi="Times New Roman"/>
          <w:sz w:val="26"/>
          <w:szCs w:val="26"/>
          <w:shd w:val="clear" w:color="auto" w:fill="FFFFFF"/>
        </w:rPr>
        <w:t>4</w:t>
      </w:r>
      <w:r w:rsidRPr="00573303">
        <w:rPr>
          <w:rFonts w:ascii="Times New Roman" w:hAnsi="Times New Roman"/>
          <w:sz w:val="26"/>
          <w:szCs w:val="26"/>
          <w:shd w:val="clear" w:color="auto" w:fill="FFFFFF"/>
        </w:rPr>
        <w:t xml:space="preserve"> году образовательный процесс осуществлялся в объединениях через реализацию образовательных программ </w:t>
      </w:r>
      <w:r w:rsidR="008958AB" w:rsidRPr="00573303">
        <w:rPr>
          <w:rFonts w:ascii="Times New Roman" w:hAnsi="Times New Roman"/>
          <w:sz w:val="26"/>
          <w:szCs w:val="26"/>
          <w:shd w:val="clear" w:color="auto" w:fill="FFFFFF"/>
        </w:rPr>
        <w:t>4-х</w:t>
      </w:r>
      <w:r w:rsidRPr="00573303">
        <w:rPr>
          <w:rFonts w:ascii="Times New Roman" w:hAnsi="Times New Roman"/>
          <w:sz w:val="26"/>
          <w:szCs w:val="26"/>
          <w:shd w:val="clear" w:color="auto" w:fill="FFFFFF"/>
        </w:rPr>
        <w:t xml:space="preserve"> направленностей</w:t>
      </w:r>
      <w:r w:rsidR="008958AB" w:rsidRPr="00573303">
        <w:rPr>
          <w:rFonts w:ascii="Times New Roman" w:hAnsi="Times New Roman"/>
          <w:sz w:val="26"/>
          <w:szCs w:val="26"/>
          <w:shd w:val="clear" w:color="auto" w:fill="FFFFFF"/>
        </w:rPr>
        <w:t>.</w:t>
      </w:r>
      <w:r w:rsidR="00BD2012" w:rsidRPr="005733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BA2074" w:rsidRDefault="008769F7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На 01.01.201</w:t>
      </w:r>
      <w:r w:rsidR="008958AB" w:rsidRPr="00573303">
        <w:rPr>
          <w:rFonts w:ascii="Times New Roman" w:hAnsi="Times New Roman"/>
          <w:sz w:val="26"/>
          <w:szCs w:val="26"/>
        </w:rPr>
        <w:t>5</w:t>
      </w:r>
      <w:r w:rsidRPr="00573303">
        <w:rPr>
          <w:rFonts w:ascii="Times New Roman" w:hAnsi="Times New Roman"/>
          <w:sz w:val="26"/>
          <w:szCs w:val="26"/>
        </w:rPr>
        <w:t xml:space="preserve"> года количество обучающихся в объединениях составило 26</w:t>
      </w:r>
      <w:r w:rsidR="008958AB" w:rsidRPr="00573303">
        <w:rPr>
          <w:rFonts w:ascii="Times New Roman" w:hAnsi="Times New Roman"/>
          <w:sz w:val="26"/>
          <w:szCs w:val="26"/>
        </w:rPr>
        <w:t>7</w:t>
      </w:r>
      <w:r w:rsidRPr="00573303">
        <w:rPr>
          <w:rFonts w:ascii="Times New Roman" w:hAnsi="Times New Roman"/>
          <w:sz w:val="26"/>
          <w:szCs w:val="26"/>
        </w:rPr>
        <w:t>0 в</w:t>
      </w:r>
      <w:r w:rsidR="004D0B84" w:rsidRPr="00573303">
        <w:rPr>
          <w:rFonts w:ascii="Times New Roman" w:hAnsi="Times New Roman"/>
          <w:sz w:val="26"/>
          <w:szCs w:val="26"/>
        </w:rPr>
        <w:t>оспитанников в 1</w:t>
      </w:r>
      <w:r w:rsidR="00704FDD" w:rsidRPr="00573303">
        <w:rPr>
          <w:rFonts w:ascii="Times New Roman" w:hAnsi="Times New Roman"/>
          <w:sz w:val="26"/>
          <w:szCs w:val="26"/>
        </w:rPr>
        <w:t>31 группе</w:t>
      </w:r>
      <w:r w:rsidR="004D0B84" w:rsidRPr="00573303">
        <w:rPr>
          <w:rFonts w:ascii="Times New Roman" w:hAnsi="Times New Roman"/>
          <w:sz w:val="26"/>
          <w:szCs w:val="26"/>
        </w:rPr>
        <w:t xml:space="preserve">. </w:t>
      </w:r>
    </w:p>
    <w:p w:rsidR="00403164" w:rsidRPr="00573303" w:rsidRDefault="00403164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80"/>
        <w:gridCol w:w="1512"/>
        <w:gridCol w:w="1274"/>
        <w:gridCol w:w="1563"/>
        <w:gridCol w:w="1227"/>
        <w:gridCol w:w="1534"/>
      </w:tblGrid>
      <w:tr w:rsidR="008769F7" w:rsidRPr="0019290C" w:rsidTr="00780D8D">
        <w:tc>
          <w:tcPr>
            <w:tcW w:w="3380" w:type="dxa"/>
            <w:vMerge w:val="restart"/>
            <w:shd w:val="clear" w:color="auto" w:fill="auto"/>
          </w:tcPr>
          <w:p w:rsidR="008769F7" w:rsidRPr="0019290C" w:rsidRDefault="00DA0A3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Направленность</w:t>
            </w:r>
          </w:p>
        </w:tc>
        <w:tc>
          <w:tcPr>
            <w:tcW w:w="1512" w:type="dxa"/>
            <w:vMerge w:val="restart"/>
            <w:shd w:val="clear" w:color="auto" w:fill="auto"/>
          </w:tcPr>
          <w:p w:rsidR="008769F7" w:rsidRPr="0019290C" w:rsidRDefault="008769F7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69F7" w:rsidRPr="0019290C" w:rsidRDefault="008769F7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На 01.01.201</w:t>
            </w:r>
            <w:r w:rsidR="00DA0A3A" w:rsidRPr="0019290C">
              <w:rPr>
                <w:rFonts w:ascii="Times New Roman" w:hAnsi="Times New Roman"/>
                <w:sz w:val="24"/>
                <w:szCs w:val="24"/>
              </w:rPr>
              <w:t>4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598" w:type="dxa"/>
            <w:gridSpan w:val="4"/>
            <w:shd w:val="clear" w:color="auto" w:fill="auto"/>
          </w:tcPr>
          <w:p w:rsidR="008769F7" w:rsidRPr="0019290C" w:rsidRDefault="008769F7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На 01.01.1</w:t>
            </w:r>
            <w:r w:rsidR="00DA0A3A" w:rsidRPr="001929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769F7" w:rsidRPr="0019290C" w:rsidTr="00780D8D">
        <w:tc>
          <w:tcPr>
            <w:tcW w:w="3380" w:type="dxa"/>
            <w:vMerge/>
            <w:shd w:val="clear" w:color="auto" w:fill="auto"/>
          </w:tcPr>
          <w:p w:rsidR="008769F7" w:rsidRPr="0019290C" w:rsidRDefault="008769F7" w:rsidP="00F84128">
            <w:pPr>
              <w:pStyle w:val="ad"/>
              <w:tabs>
                <w:tab w:val="left" w:pos="11605"/>
              </w:tabs>
              <w:suppressAutoHyphens w:val="0"/>
              <w:spacing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shd w:val="clear" w:color="auto" w:fill="auto"/>
          </w:tcPr>
          <w:p w:rsidR="008769F7" w:rsidRPr="0019290C" w:rsidRDefault="008769F7" w:rsidP="00F84128">
            <w:pPr>
              <w:pStyle w:val="ad"/>
              <w:tabs>
                <w:tab w:val="left" w:pos="11605"/>
              </w:tabs>
              <w:suppressAutoHyphens w:val="0"/>
              <w:spacing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:rsidR="008769F7" w:rsidRPr="0019290C" w:rsidRDefault="008769F7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769F7" w:rsidRPr="0019290C" w:rsidRDefault="008769F7" w:rsidP="00F84128">
            <w:pPr>
              <w:pStyle w:val="ad"/>
              <w:tabs>
                <w:tab w:val="left" w:pos="11605"/>
              </w:tabs>
              <w:suppressAutoHyphens w:val="0"/>
              <w:spacing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гр./уч-ся</w:t>
            </w:r>
          </w:p>
        </w:tc>
        <w:tc>
          <w:tcPr>
            <w:tcW w:w="1563" w:type="dxa"/>
            <w:shd w:val="clear" w:color="auto" w:fill="auto"/>
          </w:tcPr>
          <w:p w:rsidR="008769F7" w:rsidRPr="0019290C" w:rsidRDefault="008769F7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</w:t>
            </w:r>
            <w:r w:rsidR="00252D23" w:rsidRPr="00192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обуч-я</w:t>
            </w:r>
            <w:proofErr w:type="spellEnd"/>
          </w:p>
          <w:p w:rsidR="008769F7" w:rsidRPr="0019290C" w:rsidRDefault="008769F7" w:rsidP="00F84128">
            <w:pPr>
              <w:pStyle w:val="ad"/>
              <w:tabs>
                <w:tab w:val="left" w:pos="11605"/>
              </w:tabs>
              <w:suppressAutoHyphens w:val="0"/>
              <w:spacing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  <w:proofErr w:type="spellEnd"/>
            <w:r w:rsidRPr="0019290C">
              <w:rPr>
                <w:rFonts w:ascii="Times New Roman" w:hAnsi="Times New Roman" w:cs="Times New Roman"/>
                <w:sz w:val="24"/>
                <w:szCs w:val="24"/>
              </w:rPr>
              <w:t xml:space="preserve"> гр./уч-ся</w:t>
            </w:r>
          </w:p>
        </w:tc>
        <w:tc>
          <w:tcPr>
            <w:tcW w:w="1227" w:type="dxa"/>
            <w:shd w:val="clear" w:color="auto" w:fill="auto"/>
          </w:tcPr>
          <w:p w:rsidR="008769F7" w:rsidRPr="0019290C" w:rsidRDefault="008769F7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</w:t>
            </w:r>
            <w:r w:rsidR="00252D23" w:rsidRPr="00192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обуч-я</w:t>
            </w:r>
            <w:proofErr w:type="spellEnd"/>
          </w:p>
          <w:p w:rsidR="008769F7" w:rsidRPr="0019290C" w:rsidRDefault="008769F7" w:rsidP="00F84128">
            <w:pPr>
              <w:pStyle w:val="ad"/>
              <w:tabs>
                <w:tab w:val="left" w:pos="11605"/>
              </w:tabs>
              <w:suppressAutoHyphens w:val="0"/>
              <w:spacing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  <w:proofErr w:type="spellEnd"/>
            <w:r w:rsidRPr="0019290C">
              <w:rPr>
                <w:rFonts w:ascii="Times New Roman" w:hAnsi="Times New Roman" w:cs="Times New Roman"/>
                <w:sz w:val="24"/>
                <w:szCs w:val="24"/>
              </w:rPr>
              <w:t xml:space="preserve"> гр./уч-ся</w:t>
            </w:r>
          </w:p>
        </w:tc>
        <w:tc>
          <w:tcPr>
            <w:tcW w:w="1534" w:type="dxa"/>
            <w:shd w:val="clear" w:color="auto" w:fill="auto"/>
          </w:tcPr>
          <w:p w:rsidR="008769F7" w:rsidRPr="0019290C" w:rsidRDefault="008769F7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3 и </w:t>
            </w:r>
            <w:r w:rsidR="00F23A53">
              <w:rPr>
                <w:rFonts w:ascii="Times New Roman" w:hAnsi="Times New Roman"/>
                <w:sz w:val="24"/>
                <w:szCs w:val="24"/>
              </w:rPr>
              <w:t xml:space="preserve">далее 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года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обуч-я</w:t>
            </w:r>
            <w:proofErr w:type="spellEnd"/>
          </w:p>
          <w:p w:rsidR="008769F7" w:rsidRPr="0019290C" w:rsidRDefault="008769F7" w:rsidP="00F84128">
            <w:pPr>
              <w:pStyle w:val="ad"/>
              <w:tabs>
                <w:tab w:val="left" w:pos="11605"/>
              </w:tabs>
              <w:suppressAutoHyphens w:val="0"/>
              <w:spacing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  <w:proofErr w:type="spellEnd"/>
            <w:r w:rsidRPr="0019290C">
              <w:rPr>
                <w:rFonts w:ascii="Times New Roman" w:hAnsi="Times New Roman" w:cs="Times New Roman"/>
                <w:sz w:val="24"/>
                <w:szCs w:val="24"/>
              </w:rPr>
              <w:t xml:space="preserve"> гр./уч-ся</w:t>
            </w: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Физкультурно-спортивная 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24/3</w:t>
            </w:r>
            <w:r w:rsidR="00EC2A6D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27/418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A8101C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622EB6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/13</w:t>
            </w:r>
            <w:r w:rsidR="0008105A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622EB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A8101C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="00A8101C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  <w:r w:rsidR="00252D23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A8101C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622EB6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/9</w:t>
            </w:r>
            <w:r w:rsidR="00252D23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43/481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</w:t>
            </w:r>
            <w:r w:rsidR="001166F5" w:rsidRPr="0019290C">
              <w:rPr>
                <w:rFonts w:ascii="Times New Roman" w:hAnsi="Times New Roman"/>
                <w:sz w:val="24"/>
                <w:szCs w:val="24"/>
              </w:rPr>
              <w:t>4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/528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260BA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45551A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="00A8101C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249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4555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A8101C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/213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4555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="00A8101C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/66</w:t>
            </w: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EC2A6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260BAE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45551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</w:t>
            </w:r>
            <w:r w:rsidR="00260BAE" w:rsidRPr="0019290C">
              <w:rPr>
                <w:rFonts w:ascii="Times New Roman" w:hAnsi="Times New Roman"/>
                <w:sz w:val="24"/>
                <w:szCs w:val="24"/>
              </w:rPr>
              <w:t>/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4555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3/56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4555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2/28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4555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1/14</w:t>
            </w:r>
          </w:p>
        </w:tc>
      </w:tr>
      <w:tr w:rsidR="0088591B" w:rsidRPr="0019290C" w:rsidTr="00780D8D">
        <w:tc>
          <w:tcPr>
            <w:tcW w:w="3380" w:type="dxa"/>
            <w:shd w:val="clear" w:color="auto" w:fill="auto"/>
          </w:tcPr>
          <w:p w:rsidR="0088591B" w:rsidRPr="0019290C" w:rsidRDefault="0088591B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Социально-педагогическая:</w:t>
            </w:r>
          </w:p>
        </w:tc>
        <w:tc>
          <w:tcPr>
            <w:tcW w:w="7110" w:type="dxa"/>
            <w:gridSpan w:val="5"/>
            <w:shd w:val="clear" w:color="auto" w:fill="auto"/>
          </w:tcPr>
          <w:p w:rsidR="0088591B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 направление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EC2A6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260BAE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153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252D23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8</w:t>
            </w:r>
            <w:r w:rsidR="00260BAE" w:rsidRPr="0019290C">
              <w:rPr>
                <w:rFonts w:ascii="Times New Roman" w:hAnsi="Times New Roman"/>
                <w:sz w:val="24"/>
                <w:szCs w:val="24"/>
              </w:rPr>
              <w:t>/</w:t>
            </w:r>
            <w:r w:rsidR="0045551A" w:rsidRPr="0019290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252D23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3/52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252D23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3/38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252D23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2/37</w:t>
            </w: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Культурологическое направление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1166F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260BAE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1166F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</w:t>
            </w:r>
            <w:r w:rsidR="00260BAE" w:rsidRPr="0019290C">
              <w:rPr>
                <w:rFonts w:ascii="Times New Roman" w:hAnsi="Times New Roman"/>
                <w:sz w:val="24"/>
                <w:szCs w:val="24"/>
              </w:rPr>
              <w:t>/142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EC29F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</w:t>
            </w:r>
            <w:r w:rsidR="0086151E" w:rsidRPr="0019290C">
              <w:rPr>
                <w:rFonts w:ascii="Times New Roman" w:hAnsi="Times New Roman"/>
                <w:sz w:val="24"/>
                <w:szCs w:val="24"/>
              </w:rPr>
              <w:t>/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9</w:t>
            </w:r>
            <w:r w:rsidR="0086151E" w:rsidRPr="001929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252D23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3/</w:t>
            </w:r>
            <w:r w:rsidR="00EC29FA" w:rsidRPr="0019290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260BA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546C50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 направленность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1166F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260BAE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/1</w:t>
            </w:r>
            <w:r w:rsidR="00D55CE0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260BAE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EC29F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</w:t>
            </w:r>
            <w:r w:rsidR="00260BAE" w:rsidRPr="0019290C">
              <w:rPr>
                <w:rFonts w:ascii="Times New Roman" w:hAnsi="Times New Roman"/>
                <w:sz w:val="24"/>
                <w:szCs w:val="24"/>
              </w:rPr>
              <w:t>/86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EC29F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3/59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EC29F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2/27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EC29F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ИТОГО по образовательным программам, реализуемым педагогами дополнительного образования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622EB6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  <w:r w:rsidR="001166F5" w:rsidRPr="0019290C">
              <w:rPr>
                <w:rFonts w:ascii="Times New Roman" w:hAnsi="Times New Roman"/>
                <w:b/>
                <w:sz w:val="24"/>
                <w:szCs w:val="24"/>
              </w:rPr>
              <w:t>/140</w:t>
            </w:r>
            <w:r w:rsidR="00D55CE0" w:rsidRPr="0019290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EC29FA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  <w:r w:rsidR="00260BAE" w:rsidRPr="0019290C">
              <w:rPr>
                <w:rFonts w:ascii="Times New Roman" w:hAnsi="Times New Roman"/>
                <w:b/>
                <w:sz w:val="24"/>
                <w:szCs w:val="24"/>
              </w:rPr>
              <w:t>/1400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2C3A1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41/645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2C3A1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42/529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2C3A1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16/212</w:t>
            </w: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Объединения педагогов-организаторов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260BA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622EB6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/1230</w:t>
            </w:r>
          </w:p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:rsidR="00260BAE" w:rsidRPr="0019290C" w:rsidRDefault="00EC29F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32</w:t>
            </w:r>
            <w:r w:rsidR="00260BAE" w:rsidRPr="0019290C">
              <w:rPr>
                <w:rFonts w:ascii="Times New Roman" w:hAnsi="Times New Roman"/>
                <w:sz w:val="24"/>
                <w:szCs w:val="24"/>
              </w:rPr>
              <w:t>/1270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2C3A1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28/1097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2C3A1A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4/173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60BAE" w:rsidRPr="0019290C" w:rsidTr="00780D8D">
        <w:tc>
          <w:tcPr>
            <w:tcW w:w="3380" w:type="dxa"/>
            <w:shd w:val="clear" w:color="auto" w:fill="auto"/>
          </w:tcPr>
          <w:p w:rsidR="00260BAE" w:rsidRPr="0019290C" w:rsidRDefault="00260BAE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512" w:type="dxa"/>
            <w:shd w:val="clear" w:color="auto" w:fill="auto"/>
          </w:tcPr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124/</w:t>
            </w:r>
            <w:r w:rsidR="00622EB6" w:rsidRPr="0019290C">
              <w:rPr>
                <w:rFonts w:ascii="Times New Roman" w:hAnsi="Times New Roman"/>
                <w:b/>
                <w:sz w:val="24"/>
                <w:szCs w:val="24"/>
              </w:rPr>
              <w:t>1630</w:t>
            </w:r>
          </w:p>
        </w:tc>
        <w:tc>
          <w:tcPr>
            <w:tcW w:w="1274" w:type="dxa"/>
            <w:shd w:val="clear" w:color="auto" w:fill="auto"/>
          </w:tcPr>
          <w:p w:rsidR="00260BAE" w:rsidRPr="0019290C" w:rsidRDefault="00260BA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5098C" w:rsidRPr="0019290C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E450CD" w:rsidRPr="001929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22EB6" w:rsidRPr="0019290C">
              <w:rPr>
                <w:rFonts w:ascii="Times New Roman" w:hAnsi="Times New Roman"/>
                <w:b/>
                <w:sz w:val="24"/>
                <w:szCs w:val="24"/>
              </w:rPr>
              <w:t>670</w:t>
            </w:r>
          </w:p>
        </w:tc>
        <w:tc>
          <w:tcPr>
            <w:tcW w:w="1563" w:type="dxa"/>
            <w:shd w:val="clear" w:color="auto" w:fill="auto"/>
          </w:tcPr>
          <w:p w:rsidR="00260BAE" w:rsidRPr="0019290C" w:rsidRDefault="00E450C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69/1742</w:t>
            </w:r>
          </w:p>
        </w:tc>
        <w:tc>
          <w:tcPr>
            <w:tcW w:w="1227" w:type="dxa"/>
            <w:shd w:val="clear" w:color="auto" w:fill="auto"/>
          </w:tcPr>
          <w:p w:rsidR="00260BAE" w:rsidRPr="0019290C" w:rsidRDefault="00E450C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46/716</w:t>
            </w:r>
          </w:p>
        </w:tc>
        <w:tc>
          <w:tcPr>
            <w:tcW w:w="1534" w:type="dxa"/>
            <w:shd w:val="clear" w:color="auto" w:fill="auto"/>
          </w:tcPr>
          <w:p w:rsidR="00260BAE" w:rsidRPr="0019290C" w:rsidRDefault="00E450C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16/212</w:t>
            </w:r>
          </w:p>
        </w:tc>
      </w:tr>
    </w:tbl>
    <w:p w:rsidR="007D0FBC" w:rsidRDefault="007D0FB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03164" w:rsidRDefault="00403164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403164" w:rsidRDefault="00403164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60781C" w:rsidRPr="007D0FB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7D0FBC">
        <w:rPr>
          <w:rFonts w:ascii="Times New Roman" w:hAnsi="Times New Roman"/>
          <w:b/>
          <w:sz w:val="26"/>
          <w:szCs w:val="26"/>
          <w:shd w:val="clear" w:color="auto" w:fill="FFFFFF"/>
        </w:rPr>
        <w:t>Охват обучающихся и воспитанников по направлениям (человек)</w:t>
      </w: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0781C" w:rsidRDefault="00403164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239737</wp:posOffset>
            </wp:positionH>
            <wp:positionV relativeFrom="paragraph">
              <wp:posOffset>145855</wp:posOffset>
            </wp:positionV>
            <wp:extent cx="5906965" cy="2039815"/>
            <wp:effectExtent l="19050" t="0" r="0" b="0"/>
            <wp:wrapNone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60781C" w:rsidRPr="0019290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0781C" w:rsidRPr="0019290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781C" w:rsidRDefault="0060781C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03164" w:rsidRDefault="00403164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03164" w:rsidRDefault="00403164" w:rsidP="00F841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8591B" w:rsidRPr="0060781C" w:rsidRDefault="001565CE" w:rsidP="00F84128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1565CE">
        <w:rPr>
          <w:rFonts w:ascii="Times New Roman" w:hAnsi="Times New Roman"/>
          <w:sz w:val="26"/>
          <w:szCs w:val="26"/>
        </w:rPr>
        <w:t>С</w:t>
      </w:r>
      <w:r w:rsidRPr="001565CE">
        <w:rPr>
          <w:rFonts w:ascii="Times New Roman" w:hAnsi="Times New Roman"/>
          <w:sz w:val="26"/>
          <w:szCs w:val="26"/>
          <w:shd w:val="clear" w:color="auto" w:fill="FFFFFF"/>
        </w:rPr>
        <w:t xml:space="preserve">охранность контингента </w:t>
      </w:r>
      <w:proofErr w:type="gramStart"/>
      <w:r w:rsidRPr="001565CE">
        <w:rPr>
          <w:rFonts w:ascii="Times New Roman" w:hAnsi="Times New Roman"/>
          <w:sz w:val="26"/>
          <w:szCs w:val="26"/>
          <w:shd w:val="clear" w:color="auto" w:fill="FFFFFF"/>
        </w:rPr>
        <w:t>обучающихся</w:t>
      </w:r>
      <w:proofErr w:type="gramEnd"/>
      <w:r w:rsidRPr="001565CE">
        <w:rPr>
          <w:rFonts w:ascii="Times New Roman" w:hAnsi="Times New Roman"/>
          <w:sz w:val="26"/>
          <w:szCs w:val="26"/>
          <w:shd w:val="clear" w:color="auto" w:fill="FFFFFF"/>
        </w:rPr>
        <w:t xml:space="preserve"> по Центру в целом остаётся стабильной.  Наблюдается снижение в социально-педагогической направленности (военно-патриотическое направление). Снижение обусловлено увольнением педагога-организатора, руководителя военно-патриотического объединения «Символ» (группы развертывания флага).</w:t>
      </w:r>
    </w:p>
    <w:p w:rsidR="007D0FBC" w:rsidRDefault="007D0FBC" w:rsidP="00F8412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613DF" w:rsidRPr="0060781C" w:rsidRDefault="007D0FBC" w:rsidP="00F84128">
      <w:pPr>
        <w:widowControl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356D80" w:rsidRPr="0060781C">
        <w:rPr>
          <w:rFonts w:ascii="Times New Roman" w:hAnsi="Times New Roman"/>
          <w:b/>
          <w:sz w:val="26"/>
          <w:szCs w:val="26"/>
        </w:rPr>
        <w:t xml:space="preserve"> </w:t>
      </w:r>
      <w:r w:rsidR="005613DF" w:rsidRPr="0060781C">
        <w:rPr>
          <w:rFonts w:ascii="Times New Roman" w:hAnsi="Times New Roman"/>
          <w:b/>
          <w:sz w:val="26"/>
          <w:szCs w:val="26"/>
        </w:rPr>
        <w:t xml:space="preserve">Фактическая наполняемость групп </w:t>
      </w:r>
    </w:p>
    <w:p w:rsidR="00356D80" w:rsidRPr="0019290C" w:rsidRDefault="00356D80" w:rsidP="00F84128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41" w:type="dxa"/>
        <w:tblInd w:w="250" w:type="dxa"/>
        <w:tblLayout w:type="fixed"/>
        <w:tblLook w:val="04A0"/>
      </w:tblPr>
      <w:tblGrid>
        <w:gridCol w:w="3348"/>
        <w:gridCol w:w="1164"/>
        <w:gridCol w:w="1164"/>
        <w:gridCol w:w="1310"/>
        <w:gridCol w:w="1018"/>
        <w:gridCol w:w="1018"/>
        <w:gridCol w:w="1019"/>
      </w:tblGrid>
      <w:tr w:rsidR="005613DF" w:rsidRPr="0019290C" w:rsidTr="00780D8D">
        <w:trPr>
          <w:trHeight w:val="675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3DF" w:rsidRPr="0019290C" w:rsidRDefault="00356D8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Направленности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3DF" w:rsidRPr="0019290C" w:rsidRDefault="005613DF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5613DF" w:rsidRPr="0019290C" w:rsidRDefault="005613DF" w:rsidP="00F841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1 года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3DF" w:rsidRPr="0019290C" w:rsidRDefault="005613DF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5613DF" w:rsidRPr="0019290C" w:rsidRDefault="005613DF" w:rsidP="00F841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1 года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3DF" w:rsidRPr="0019290C" w:rsidRDefault="005613DF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5613DF" w:rsidRPr="0019290C" w:rsidRDefault="005613DF" w:rsidP="00F841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2 года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3DF" w:rsidRPr="0019290C" w:rsidRDefault="005613DF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5613DF" w:rsidRPr="0019290C" w:rsidRDefault="005613DF" w:rsidP="00F841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2 года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3DF" w:rsidRPr="0019290C" w:rsidRDefault="005613DF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5613DF" w:rsidRPr="0019290C" w:rsidRDefault="005613DF" w:rsidP="00F841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3 года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3DF" w:rsidRPr="0019290C" w:rsidRDefault="005613DF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5613DF" w:rsidRPr="0019290C" w:rsidRDefault="005613DF" w:rsidP="00F841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3 года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C3A1A" w:rsidRPr="0019290C" w:rsidTr="00780D8D">
        <w:trPr>
          <w:trHeight w:val="220"/>
        </w:trPr>
        <w:tc>
          <w:tcPr>
            <w:tcW w:w="33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Физкультурно-спортивная 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E450C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</w:tr>
      <w:tr w:rsidR="002C3A1A" w:rsidRPr="0019290C" w:rsidTr="00780D8D">
        <w:trPr>
          <w:trHeight w:val="220"/>
        </w:trPr>
        <w:tc>
          <w:tcPr>
            <w:tcW w:w="33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1A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</w:tr>
      <w:tr w:rsidR="002C3A1A" w:rsidRPr="0019290C" w:rsidTr="00780D8D">
        <w:trPr>
          <w:trHeight w:val="220"/>
        </w:trPr>
        <w:tc>
          <w:tcPr>
            <w:tcW w:w="33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1A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</w:tr>
      <w:tr w:rsidR="002C3A1A" w:rsidRPr="0019290C" w:rsidTr="00780D8D">
        <w:trPr>
          <w:trHeight w:val="232"/>
        </w:trPr>
        <w:tc>
          <w:tcPr>
            <w:tcW w:w="33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pStyle w:val="ad"/>
              <w:tabs>
                <w:tab w:val="left" w:pos="11605"/>
              </w:tabs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90C">
              <w:rPr>
                <w:rFonts w:ascii="Times New Roman" w:hAnsi="Times New Roman" w:cs="Times New Roman"/>
                <w:sz w:val="24"/>
                <w:szCs w:val="24"/>
              </w:rPr>
              <w:t>Социально-пед</w:t>
            </w:r>
            <w:r w:rsidR="00E450CD" w:rsidRPr="0019290C">
              <w:rPr>
                <w:rFonts w:ascii="Times New Roman" w:hAnsi="Times New Roman" w:cs="Times New Roman"/>
                <w:sz w:val="24"/>
                <w:szCs w:val="24"/>
              </w:rPr>
              <w:t>агогическая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88591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3A1A" w:rsidRPr="0019290C" w:rsidRDefault="002C3A1A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1A" w:rsidRPr="0019290C" w:rsidRDefault="00E450C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</w:tr>
    </w:tbl>
    <w:p w:rsidR="001F69F9" w:rsidRPr="0019290C" w:rsidRDefault="001F69F9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3CC9" w:rsidRPr="00573303" w:rsidRDefault="00D510EB" w:rsidP="00234CDE">
      <w:pPr>
        <w:spacing w:after="0" w:line="240" w:lineRule="auto"/>
        <w:ind w:left="610"/>
        <w:jc w:val="both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hAnsi="Times New Roman"/>
          <w:b/>
          <w:sz w:val="26"/>
          <w:szCs w:val="26"/>
        </w:rPr>
        <w:t xml:space="preserve"> Участие в реализации  городской модели  «</w:t>
      </w:r>
      <w:proofErr w:type="gramStart"/>
      <w:r w:rsidRPr="00573303">
        <w:rPr>
          <w:rFonts w:ascii="Times New Roman" w:hAnsi="Times New Roman"/>
          <w:b/>
          <w:sz w:val="26"/>
          <w:szCs w:val="26"/>
        </w:rPr>
        <w:t>Школы полного дня</w:t>
      </w:r>
      <w:proofErr w:type="gramEnd"/>
      <w:r w:rsidRPr="00573303">
        <w:rPr>
          <w:rFonts w:ascii="Times New Roman" w:hAnsi="Times New Roman"/>
          <w:b/>
          <w:sz w:val="26"/>
          <w:szCs w:val="26"/>
        </w:rPr>
        <w:t>».</w:t>
      </w:r>
    </w:p>
    <w:p w:rsidR="00D510EB" w:rsidRPr="00573303" w:rsidRDefault="00D510EB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 В 201</w:t>
      </w:r>
      <w:r w:rsidR="00355E8C" w:rsidRPr="00573303">
        <w:rPr>
          <w:rFonts w:ascii="Times New Roman" w:hAnsi="Times New Roman"/>
          <w:sz w:val="26"/>
          <w:szCs w:val="26"/>
        </w:rPr>
        <w:t>4 году в школах города работали</w:t>
      </w:r>
      <w:r w:rsidR="00704FDD" w:rsidRPr="00573303">
        <w:rPr>
          <w:rFonts w:ascii="Times New Roman" w:hAnsi="Times New Roman"/>
          <w:sz w:val="26"/>
          <w:szCs w:val="26"/>
        </w:rPr>
        <w:t xml:space="preserve"> объединения по 2 направленностям</w:t>
      </w:r>
      <w:proofErr w:type="gramStart"/>
      <w:r w:rsidR="00704FDD" w:rsidRPr="00573303">
        <w:rPr>
          <w:rFonts w:ascii="Times New Roman" w:hAnsi="Times New Roman"/>
          <w:sz w:val="26"/>
          <w:szCs w:val="26"/>
        </w:rPr>
        <w:t xml:space="preserve"> </w:t>
      </w:r>
      <w:r w:rsidRPr="00573303">
        <w:rPr>
          <w:rFonts w:ascii="Times New Roman" w:hAnsi="Times New Roman"/>
          <w:sz w:val="26"/>
          <w:szCs w:val="26"/>
        </w:rPr>
        <w:t>:</w:t>
      </w:r>
      <w:proofErr w:type="gramEnd"/>
    </w:p>
    <w:p w:rsidR="00D510EB" w:rsidRPr="00573303" w:rsidRDefault="00D510EB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- военно-патриотическое направление МОУ СОШ № </w:t>
      </w:r>
      <w:r w:rsidR="00355E8C" w:rsidRPr="00573303">
        <w:rPr>
          <w:rFonts w:ascii="Times New Roman" w:hAnsi="Times New Roman"/>
          <w:sz w:val="26"/>
          <w:szCs w:val="26"/>
        </w:rPr>
        <w:t>35, 27</w:t>
      </w:r>
      <w:r w:rsidRPr="00573303">
        <w:rPr>
          <w:rFonts w:ascii="Times New Roman" w:hAnsi="Times New Roman"/>
          <w:sz w:val="26"/>
          <w:szCs w:val="26"/>
        </w:rPr>
        <w:t>;</w:t>
      </w:r>
    </w:p>
    <w:p w:rsidR="00D510EB" w:rsidRPr="00573303" w:rsidRDefault="00D510EB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- физкультурно-спортивное МОУ СОШ № </w:t>
      </w:r>
      <w:r w:rsidR="00355E8C" w:rsidRPr="00573303">
        <w:rPr>
          <w:rFonts w:ascii="Times New Roman" w:hAnsi="Times New Roman"/>
          <w:sz w:val="26"/>
          <w:szCs w:val="26"/>
        </w:rPr>
        <w:t>15, 35.</w:t>
      </w:r>
    </w:p>
    <w:p w:rsidR="009D6BAC" w:rsidRPr="00573303" w:rsidRDefault="00704FDD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В реализации данных направленностей </w:t>
      </w:r>
      <w:r w:rsidR="00D510EB" w:rsidRPr="00573303">
        <w:rPr>
          <w:rFonts w:ascii="Times New Roman" w:hAnsi="Times New Roman"/>
          <w:sz w:val="26"/>
          <w:szCs w:val="26"/>
        </w:rPr>
        <w:t xml:space="preserve"> работа</w:t>
      </w:r>
      <w:r w:rsidR="00355E8C" w:rsidRPr="00573303">
        <w:rPr>
          <w:rFonts w:ascii="Times New Roman" w:hAnsi="Times New Roman"/>
          <w:sz w:val="26"/>
          <w:szCs w:val="26"/>
        </w:rPr>
        <w:t>ли</w:t>
      </w:r>
      <w:r w:rsidR="00D510EB" w:rsidRPr="00573303">
        <w:rPr>
          <w:rFonts w:ascii="Times New Roman" w:hAnsi="Times New Roman"/>
          <w:sz w:val="26"/>
          <w:szCs w:val="26"/>
        </w:rPr>
        <w:t xml:space="preserve"> </w:t>
      </w:r>
      <w:r w:rsidR="00355E8C" w:rsidRPr="00573303">
        <w:rPr>
          <w:rFonts w:ascii="Times New Roman" w:hAnsi="Times New Roman"/>
          <w:sz w:val="26"/>
          <w:szCs w:val="26"/>
        </w:rPr>
        <w:t xml:space="preserve">5 педагогов </w:t>
      </w:r>
      <w:r w:rsidR="00D510EB" w:rsidRPr="00573303">
        <w:rPr>
          <w:rFonts w:ascii="Times New Roman" w:hAnsi="Times New Roman"/>
          <w:sz w:val="26"/>
          <w:szCs w:val="26"/>
        </w:rPr>
        <w:t xml:space="preserve">на </w:t>
      </w:r>
      <w:r w:rsidR="00355E8C" w:rsidRPr="00573303">
        <w:rPr>
          <w:rFonts w:ascii="Times New Roman" w:hAnsi="Times New Roman"/>
          <w:sz w:val="26"/>
          <w:szCs w:val="26"/>
        </w:rPr>
        <w:t>2,5</w:t>
      </w:r>
      <w:r w:rsidR="00D510EB" w:rsidRPr="00573303">
        <w:rPr>
          <w:rFonts w:ascii="Times New Roman" w:hAnsi="Times New Roman"/>
          <w:sz w:val="26"/>
          <w:szCs w:val="26"/>
        </w:rPr>
        <w:t xml:space="preserve"> ставк</w:t>
      </w:r>
      <w:r w:rsidR="00355E8C" w:rsidRPr="00573303">
        <w:rPr>
          <w:rFonts w:ascii="Times New Roman" w:hAnsi="Times New Roman"/>
          <w:sz w:val="26"/>
          <w:szCs w:val="26"/>
        </w:rPr>
        <w:t>и.</w:t>
      </w:r>
    </w:p>
    <w:p w:rsidR="00355E8C" w:rsidRPr="00573303" w:rsidRDefault="00355E8C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410"/>
        <w:gridCol w:w="1559"/>
        <w:gridCol w:w="992"/>
        <w:gridCol w:w="1276"/>
        <w:gridCol w:w="1984"/>
      </w:tblGrid>
      <w:tr w:rsidR="00D510EB" w:rsidRPr="0019290C" w:rsidTr="00780D8D">
        <w:trPr>
          <w:trHeight w:val="751"/>
        </w:trPr>
        <w:tc>
          <w:tcPr>
            <w:tcW w:w="1276" w:type="dxa"/>
          </w:tcPr>
          <w:p w:rsidR="00D510EB" w:rsidRPr="0019290C" w:rsidRDefault="0060781C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Дата/ОУ</w:t>
            </w:r>
          </w:p>
        </w:tc>
        <w:tc>
          <w:tcPr>
            <w:tcW w:w="2410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педагогов</w:t>
            </w:r>
          </w:p>
        </w:tc>
        <w:tc>
          <w:tcPr>
            <w:tcW w:w="1559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программ</w:t>
            </w:r>
            <w:r w:rsidR="00A52E12" w:rsidRPr="0019290C">
              <w:rPr>
                <w:rFonts w:ascii="Times New Roman" w:hAnsi="Times New Roman"/>
                <w:sz w:val="24"/>
                <w:szCs w:val="24"/>
              </w:rPr>
              <w:t>/педагогов</w:t>
            </w:r>
          </w:p>
        </w:tc>
        <w:tc>
          <w:tcPr>
            <w:tcW w:w="992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групп</w:t>
            </w:r>
          </w:p>
        </w:tc>
        <w:tc>
          <w:tcPr>
            <w:tcW w:w="1276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воспитан</w:t>
            </w:r>
            <w:proofErr w:type="gramEnd"/>
          </w:p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1984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ставок/час в неделю</w:t>
            </w:r>
          </w:p>
        </w:tc>
      </w:tr>
      <w:tr w:rsidR="00D510EB" w:rsidRPr="0019290C" w:rsidTr="00780D8D">
        <w:trPr>
          <w:trHeight w:val="502"/>
        </w:trPr>
        <w:tc>
          <w:tcPr>
            <w:tcW w:w="1276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</w:t>
            </w:r>
            <w:r w:rsidR="00355E8C" w:rsidRPr="001929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D510EB" w:rsidRPr="0019290C" w:rsidRDefault="00D510EB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МОУ СОШ № 27, 15, 35</w:t>
            </w:r>
          </w:p>
        </w:tc>
        <w:tc>
          <w:tcPr>
            <w:tcW w:w="1559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</w:t>
            </w:r>
            <w:r w:rsidR="00A52E12" w:rsidRPr="0019290C">
              <w:rPr>
                <w:rFonts w:ascii="Times New Roman" w:hAnsi="Times New Roman"/>
                <w:sz w:val="24"/>
                <w:szCs w:val="24"/>
              </w:rPr>
              <w:t>/6</w:t>
            </w:r>
          </w:p>
        </w:tc>
        <w:tc>
          <w:tcPr>
            <w:tcW w:w="992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984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2,5 ПО/90</w:t>
            </w:r>
          </w:p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ПДО/18</w:t>
            </w:r>
          </w:p>
        </w:tc>
      </w:tr>
      <w:tr w:rsidR="00D510EB" w:rsidRPr="0019290C" w:rsidTr="00780D8D">
        <w:trPr>
          <w:trHeight w:val="635"/>
        </w:trPr>
        <w:tc>
          <w:tcPr>
            <w:tcW w:w="1276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</w:t>
            </w:r>
            <w:r w:rsidR="00355E8C" w:rsidRPr="0019290C">
              <w:rPr>
                <w:rFonts w:ascii="Times New Roman" w:hAnsi="Times New Roman"/>
                <w:sz w:val="24"/>
                <w:szCs w:val="24"/>
              </w:rPr>
              <w:t>5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МОУ СОШ № 35, 15</w:t>
            </w:r>
          </w:p>
        </w:tc>
        <w:tc>
          <w:tcPr>
            <w:tcW w:w="1559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</w:t>
            </w:r>
            <w:r w:rsidR="00A52E12" w:rsidRPr="0019290C"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  <w:tc>
          <w:tcPr>
            <w:tcW w:w="992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984" w:type="dxa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ПО/36</w:t>
            </w:r>
          </w:p>
          <w:p w:rsidR="00D510EB" w:rsidRPr="0019290C" w:rsidRDefault="00D510EB" w:rsidP="00F84128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ПДО/18</w:t>
            </w:r>
          </w:p>
        </w:tc>
      </w:tr>
    </w:tbl>
    <w:p w:rsidR="00EE7877" w:rsidRPr="00573303" w:rsidRDefault="00EE7877" w:rsidP="00F8412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E847E4" w:rsidRPr="00EE7877" w:rsidRDefault="004D0B84" w:rsidP="00234CDE">
      <w:pPr>
        <w:spacing w:after="0" w:line="240" w:lineRule="auto"/>
        <w:ind w:left="610"/>
        <w:rPr>
          <w:rFonts w:ascii="Times New Roman" w:hAnsi="Times New Roman"/>
          <w:b/>
          <w:bCs/>
          <w:sz w:val="26"/>
          <w:szCs w:val="26"/>
        </w:rPr>
      </w:pPr>
      <w:r w:rsidRPr="00573303">
        <w:rPr>
          <w:rFonts w:ascii="Times New Roman" w:hAnsi="Times New Roman"/>
          <w:b/>
          <w:bCs/>
          <w:sz w:val="26"/>
          <w:szCs w:val="26"/>
        </w:rPr>
        <w:t xml:space="preserve">Возрастной состав </w:t>
      </w:r>
      <w:r w:rsidR="001F69F9" w:rsidRPr="00573303">
        <w:rPr>
          <w:rFonts w:ascii="Times New Roman" w:hAnsi="Times New Roman"/>
          <w:b/>
          <w:bCs/>
          <w:sz w:val="26"/>
          <w:szCs w:val="26"/>
        </w:rPr>
        <w:t>учащихся</w:t>
      </w:r>
    </w:p>
    <w:p w:rsidR="00B11083" w:rsidRPr="00573303" w:rsidRDefault="00C3061B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Анализ состава </w:t>
      </w:r>
      <w:r w:rsidR="001B739F" w:rsidRPr="00573303">
        <w:rPr>
          <w:rFonts w:ascii="Times New Roman" w:hAnsi="Times New Roman"/>
          <w:sz w:val="26"/>
          <w:szCs w:val="26"/>
        </w:rPr>
        <w:t xml:space="preserve">учащихся в объединениях по возрастным ступеням показал, что основная часть </w:t>
      </w:r>
      <w:r w:rsidR="00A52E12" w:rsidRPr="00573303">
        <w:rPr>
          <w:rFonts w:ascii="Times New Roman" w:hAnsi="Times New Roman"/>
          <w:sz w:val="26"/>
          <w:szCs w:val="26"/>
        </w:rPr>
        <w:t xml:space="preserve">воспитанников </w:t>
      </w:r>
      <w:r w:rsidR="001B739F" w:rsidRPr="00573303">
        <w:rPr>
          <w:rFonts w:ascii="Times New Roman" w:hAnsi="Times New Roman"/>
          <w:sz w:val="26"/>
          <w:szCs w:val="26"/>
        </w:rPr>
        <w:t>объединений ПДО  в 201</w:t>
      </w:r>
      <w:r w:rsidR="00355E8C" w:rsidRPr="00573303">
        <w:rPr>
          <w:rFonts w:ascii="Times New Roman" w:hAnsi="Times New Roman"/>
          <w:sz w:val="26"/>
          <w:szCs w:val="26"/>
        </w:rPr>
        <w:t>3</w:t>
      </w:r>
      <w:r w:rsidR="001B739F" w:rsidRPr="00573303">
        <w:rPr>
          <w:rFonts w:ascii="Times New Roman" w:hAnsi="Times New Roman"/>
          <w:sz w:val="26"/>
          <w:szCs w:val="26"/>
        </w:rPr>
        <w:t xml:space="preserve"> и 201</w:t>
      </w:r>
      <w:r w:rsidR="00355E8C" w:rsidRPr="00573303">
        <w:rPr>
          <w:rFonts w:ascii="Times New Roman" w:hAnsi="Times New Roman"/>
          <w:sz w:val="26"/>
          <w:szCs w:val="26"/>
        </w:rPr>
        <w:t>4</w:t>
      </w:r>
      <w:r w:rsidR="001B739F" w:rsidRPr="00573303">
        <w:rPr>
          <w:rFonts w:ascii="Times New Roman" w:hAnsi="Times New Roman"/>
          <w:sz w:val="26"/>
          <w:szCs w:val="26"/>
        </w:rPr>
        <w:t xml:space="preserve"> годах – это дети  младшего и среднего школьного возраста. </w:t>
      </w:r>
    </w:p>
    <w:p w:rsidR="006B3F8E" w:rsidRDefault="006B3F8E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B3F8E" w:rsidRDefault="006B3F8E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13E50" w:rsidRPr="00573303" w:rsidRDefault="00E450CD" w:rsidP="00F8412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Рост числа </w:t>
      </w:r>
      <w:r w:rsidR="00C3061B" w:rsidRPr="00573303">
        <w:rPr>
          <w:rFonts w:ascii="Times New Roman" w:hAnsi="Times New Roman"/>
          <w:sz w:val="26"/>
          <w:szCs w:val="26"/>
        </w:rPr>
        <w:t>учащихся по возрастным категориям</w:t>
      </w:r>
      <w:r w:rsidRPr="00573303">
        <w:rPr>
          <w:rFonts w:ascii="Times New Roman" w:hAnsi="Times New Roman"/>
          <w:sz w:val="26"/>
          <w:szCs w:val="26"/>
        </w:rPr>
        <w:t xml:space="preserve"> имеет положительную динамику, но в целом </w:t>
      </w:r>
      <w:r w:rsidR="00C3061B" w:rsidRPr="00573303">
        <w:rPr>
          <w:rFonts w:ascii="Times New Roman" w:hAnsi="Times New Roman"/>
          <w:sz w:val="26"/>
          <w:szCs w:val="26"/>
        </w:rPr>
        <w:t xml:space="preserve"> остался на уровне 2013 года.</w:t>
      </w:r>
    </w:p>
    <w:tbl>
      <w:tblPr>
        <w:tblpPr w:leftFromText="180" w:rightFromText="180" w:vertAnchor="text" w:horzAnchor="margin" w:tblpXSpec="right" w:tblpY="166"/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802"/>
        <w:gridCol w:w="1681"/>
        <w:gridCol w:w="1262"/>
        <w:gridCol w:w="1868"/>
        <w:gridCol w:w="1883"/>
      </w:tblGrid>
      <w:tr w:rsidR="004D0B84" w:rsidRPr="0019290C" w:rsidTr="00F23A53">
        <w:trPr>
          <w:cantSplit/>
          <w:trHeight w:val="41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B84" w:rsidRPr="0019290C" w:rsidRDefault="004D0B84" w:rsidP="00F84128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 xml:space="preserve">Численность </w:t>
            </w:r>
            <w:r w:rsidR="0060781C">
              <w:rPr>
                <w:rFonts w:ascii="Times New Roman" w:hAnsi="Times New Roman"/>
                <w:b/>
                <w:sz w:val="24"/>
                <w:szCs w:val="24"/>
              </w:rPr>
              <w:t>уча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щихся Центра</w:t>
            </w:r>
          </w:p>
        </w:tc>
      </w:tr>
      <w:tr w:rsidR="004D0B84" w:rsidRPr="0019290C" w:rsidTr="00F23A53">
        <w:trPr>
          <w:cantSplit/>
          <w:trHeight w:val="415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355E8C" w:rsidRPr="001929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 xml:space="preserve"> г. человек/процент от общего числа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26ABE" w:rsidRPr="001929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4D0B84" w:rsidRPr="0019290C" w:rsidTr="00F23A53">
        <w:trPr>
          <w:cantSplit/>
          <w:trHeight w:val="415"/>
        </w:trPr>
        <w:tc>
          <w:tcPr>
            <w:tcW w:w="2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ПДО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ПДО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D0B84" w:rsidRPr="0019290C" w:rsidRDefault="004D0B8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</w:p>
        </w:tc>
      </w:tr>
      <w:tr w:rsidR="00E26ABE" w:rsidRPr="0019290C" w:rsidTr="00F23A53">
        <w:trPr>
          <w:trHeight w:val="3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лет-13 лет</w:t>
            </w:r>
          </w:p>
        </w:tc>
        <w:tc>
          <w:tcPr>
            <w:tcW w:w="16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742-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54%</w:t>
            </w:r>
          </w:p>
        </w:tc>
        <w:tc>
          <w:tcPr>
            <w:tcW w:w="12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B465C9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625</w:t>
            </w:r>
            <w:r w:rsidR="00E26ABE" w:rsidRPr="0019290C">
              <w:rPr>
                <w:rFonts w:ascii="Times New Roman" w:hAnsi="Times New Roman"/>
                <w:sz w:val="24"/>
                <w:szCs w:val="24"/>
              </w:rPr>
              <w:t>-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E26ABE" w:rsidRPr="0019290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B465C9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784</w:t>
            </w:r>
            <w:r w:rsidR="00993390" w:rsidRPr="0019290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  <w:r w:rsidR="00993390" w:rsidRPr="0019290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C3061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660</w:t>
            </w:r>
            <w:r w:rsidR="00993390" w:rsidRPr="0019290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93390" w:rsidRPr="001929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93390" w:rsidRPr="0019290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E26ABE" w:rsidRPr="0019290C" w:rsidTr="00F23A53">
        <w:trPr>
          <w:trHeight w:val="3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14-17 лет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441-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32%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375-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4D4E04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</w:t>
            </w:r>
            <w:r w:rsidR="00993390" w:rsidRPr="0019290C">
              <w:rPr>
                <w:rFonts w:ascii="Times New Roman" w:hAnsi="Times New Roman"/>
                <w:sz w:val="24"/>
                <w:szCs w:val="24"/>
              </w:rPr>
              <w:t xml:space="preserve">22 – </w:t>
            </w:r>
            <w:r w:rsidR="00993390" w:rsidRPr="0019290C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C3061B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346</w:t>
            </w:r>
            <w:r w:rsidR="00993390" w:rsidRPr="0019290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93390" w:rsidRPr="001929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993390" w:rsidRPr="0019290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E26ABE" w:rsidRPr="0019290C" w:rsidTr="00F23A53">
        <w:trPr>
          <w:trHeight w:val="15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18 лет и старше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193-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14%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B465C9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250</w:t>
            </w:r>
            <w:r w:rsidR="00E26ABE" w:rsidRPr="0019290C">
              <w:rPr>
                <w:rFonts w:ascii="Times New Roman" w:hAnsi="Times New Roman"/>
                <w:sz w:val="24"/>
                <w:szCs w:val="24"/>
              </w:rPr>
              <w:t>-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26ABE" w:rsidRPr="0019290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993390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</w:t>
            </w:r>
            <w:r w:rsidR="00B465C9" w:rsidRPr="0019290C">
              <w:rPr>
                <w:rFonts w:ascii="Times New Roman" w:hAnsi="Times New Roman"/>
                <w:sz w:val="24"/>
                <w:szCs w:val="24"/>
              </w:rPr>
              <w:t>9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  <w:r w:rsidR="00C3061B" w:rsidRPr="0019290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993390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264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21%</w:t>
            </w:r>
          </w:p>
        </w:tc>
      </w:tr>
      <w:tr w:rsidR="00E26ABE" w:rsidRPr="0019290C" w:rsidTr="00F23A53">
        <w:trPr>
          <w:trHeight w:val="3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1380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E26ABE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1250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993390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1400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ABE" w:rsidRPr="0019290C" w:rsidRDefault="00993390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1270</w:t>
            </w:r>
          </w:p>
        </w:tc>
      </w:tr>
      <w:tr w:rsidR="004D4E04" w:rsidRPr="0019290C" w:rsidTr="00F23A53">
        <w:trPr>
          <w:trHeight w:val="3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04" w:rsidRPr="0019290C" w:rsidRDefault="004D4E04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04" w:rsidRPr="0019290C" w:rsidRDefault="004D4E0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2630</w:t>
            </w:r>
          </w:p>
        </w:tc>
        <w:tc>
          <w:tcPr>
            <w:tcW w:w="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E04" w:rsidRPr="0019290C" w:rsidRDefault="004D4E04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2670</w:t>
            </w:r>
          </w:p>
        </w:tc>
      </w:tr>
    </w:tbl>
    <w:p w:rsidR="00B30E14" w:rsidRDefault="00B30E14" w:rsidP="00F84128">
      <w:pPr>
        <w:widowControl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A0BA1" w:rsidRDefault="00A52E12" w:rsidP="00F8412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hAnsi="Times New Roman"/>
          <w:b/>
          <w:sz w:val="26"/>
          <w:szCs w:val="26"/>
        </w:rPr>
        <w:t xml:space="preserve">Численность </w:t>
      </w:r>
      <w:r w:rsidR="00E450CD" w:rsidRPr="00573303">
        <w:rPr>
          <w:rFonts w:ascii="Times New Roman" w:hAnsi="Times New Roman"/>
          <w:b/>
          <w:sz w:val="26"/>
          <w:szCs w:val="26"/>
        </w:rPr>
        <w:t xml:space="preserve">учащихся </w:t>
      </w:r>
      <w:r w:rsidRPr="00573303">
        <w:rPr>
          <w:rFonts w:ascii="Times New Roman" w:hAnsi="Times New Roman"/>
          <w:b/>
          <w:sz w:val="26"/>
          <w:szCs w:val="26"/>
        </w:rPr>
        <w:t>Центра</w:t>
      </w:r>
      <w:r w:rsidR="00E450CD" w:rsidRPr="00573303">
        <w:rPr>
          <w:rFonts w:ascii="Times New Roman" w:hAnsi="Times New Roman"/>
          <w:b/>
          <w:sz w:val="26"/>
          <w:szCs w:val="26"/>
        </w:rPr>
        <w:t>, охваченных</w:t>
      </w:r>
      <w:proofErr w:type="gramStart"/>
      <w:r w:rsidR="00E450CD" w:rsidRPr="00573303">
        <w:rPr>
          <w:rFonts w:ascii="Times New Roman" w:hAnsi="Times New Roman"/>
          <w:b/>
          <w:sz w:val="26"/>
          <w:szCs w:val="26"/>
        </w:rPr>
        <w:t xml:space="preserve"> : </w:t>
      </w:r>
      <w:r w:rsidRPr="00573303">
        <w:rPr>
          <w:rFonts w:ascii="Times New Roman" w:hAnsi="Times New Roman"/>
          <w:b/>
          <w:sz w:val="26"/>
          <w:szCs w:val="26"/>
        </w:rPr>
        <w:t>(</w:t>
      </w:r>
      <w:r w:rsidR="00E450CD" w:rsidRPr="00573303">
        <w:rPr>
          <w:rFonts w:ascii="Times New Roman" w:hAnsi="Times New Roman"/>
          <w:b/>
          <w:sz w:val="26"/>
          <w:szCs w:val="26"/>
        </w:rPr>
        <w:t>%</w:t>
      </w:r>
      <w:r w:rsidRPr="00573303">
        <w:rPr>
          <w:rFonts w:ascii="Times New Roman" w:hAnsi="Times New Roman"/>
          <w:b/>
          <w:sz w:val="26"/>
          <w:szCs w:val="26"/>
        </w:rPr>
        <w:t>)</w:t>
      </w:r>
      <w:proofErr w:type="gramEnd"/>
    </w:p>
    <w:p w:rsidR="00B76D2B" w:rsidRPr="00573303" w:rsidRDefault="00B76D2B" w:rsidP="00F8412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81BC0" w:rsidRPr="00573303" w:rsidRDefault="00537F15" w:rsidP="00F8412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127000</wp:posOffset>
            </wp:positionV>
            <wp:extent cx="3102610" cy="2416810"/>
            <wp:effectExtent l="0" t="0" r="0" b="0"/>
            <wp:wrapNone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E450CD" w:rsidRPr="00573303">
        <w:rPr>
          <w:rFonts w:ascii="Times New Roman" w:hAnsi="Times New Roman"/>
          <w:sz w:val="26"/>
          <w:szCs w:val="26"/>
        </w:rPr>
        <w:t>Педагогами</w:t>
      </w:r>
      <w:r w:rsidR="003D79A9" w:rsidRPr="00573303">
        <w:rPr>
          <w:rFonts w:ascii="Times New Roman" w:hAnsi="Times New Roman"/>
          <w:sz w:val="26"/>
          <w:szCs w:val="26"/>
        </w:rPr>
        <w:t xml:space="preserve"> дополнительного образования           </w:t>
      </w:r>
      <w:r w:rsidR="00E450CD" w:rsidRPr="00573303">
        <w:rPr>
          <w:rFonts w:ascii="Times New Roman" w:hAnsi="Times New Roman"/>
          <w:sz w:val="26"/>
          <w:szCs w:val="26"/>
        </w:rPr>
        <w:t>Педагогами-организаторами</w:t>
      </w:r>
    </w:p>
    <w:p w:rsidR="00E450CD" w:rsidRPr="0019290C" w:rsidRDefault="00537F15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9525</wp:posOffset>
            </wp:positionV>
            <wp:extent cx="3333750" cy="2315845"/>
            <wp:effectExtent l="0" t="635" r="0" b="0"/>
            <wp:wrapNone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E450CD" w:rsidRPr="0019290C" w:rsidRDefault="00E450CD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0CD" w:rsidRPr="0019290C" w:rsidRDefault="00E450CD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0CD" w:rsidRPr="0019290C" w:rsidRDefault="00E450CD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0CD" w:rsidRPr="0019290C" w:rsidRDefault="00E450CD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3390" w:rsidRPr="0019290C" w:rsidRDefault="00687E74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90C">
        <w:rPr>
          <w:rFonts w:ascii="Times New Roman" w:hAnsi="Times New Roman"/>
          <w:sz w:val="24"/>
          <w:szCs w:val="24"/>
        </w:rPr>
        <w:t xml:space="preserve">  </w:t>
      </w:r>
    </w:p>
    <w:p w:rsidR="00993390" w:rsidRPr="0019290C" w:rsidRDefault="00993390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63AD" w:rsidRPr="0019290C" w:rsidRDefault="00DE63AD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BC0" w:rsidRPr="0019290C" w:rsidRDefault="00181BC0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BC0" w:rsidRPr="0019290C" w:rsidRDefault="00181BC0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BC0" w:rsidRPr="0019290C" w:rsidRDefault="00181BC0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BC0" w:rsidRPr="0019290C" w:rsidRDefault="00181BC0" w:rsidP="00F8412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63AD" w:rsidRDefault="00DE63AD" w:rsidP="00F8412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D6BAC" w:rsidRDefault="009D6BAC" w:rsidP="00F8412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D6BAC" w:rsidRDefault="009D6BAC" w:rsidP="00F8412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6E9D" w:rsidRPr="00573303" w:rsidRDefault="00B531F1" w:rsidP="00234CDE">
      <w:pPr>
        <w:spacing w:after="0" w:line="240" w:lineRule="auto"/>
        <w:ind w:left="610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 </w:t>
      </w:r>
      <w:r w:rsidR="00724829" w:rsidRPr="00573303">
        <w:rPr>
          <w:rFonts w:ascii="Times New Roman" w:hAnsi="Times New Roman"/>
          <w:b/>
          <w:sz w:val="26"/>
          <w:szCs w:val="26"/>
        </w:rPr>
        <w:t>Количественный состав участников</w:t>
      </w:r>
      <w:r w:rsidR="00A52E12" w:rsidRPr="00573303">
        <w:rPr>
          <w:rFonts w:ascii="Times New Roman" w:hAnsi="Times New Roman"/>
          <w:b/>
          <w:sz w:val="26"/>
          <w:szCs w:val="26"/>
        </w:rPr>
        <w:t xml:space="preserve"> мероприятий различного уровня     </w:t>
      </w:r>
    </w:p>
    <w:tbl>
      <w:tblPr>
        <w:tblW w:w="10206" w:type="dxa"/>
        <w:tblInd w:w="108" w:type="dxa"/>
        <w:tblLayout w:type="fixed"/>
        <w:tblLook w:val="0000"/>
      </w:tblPr>
      <w:tblGrid>
        <w:gridCol w:w="3969"/>
        <w:gridCol w:w="993"/>
        <w:gridCol w:w="2551"/>
        <w:gridCol w:w="2693"/>
      </w:tblGrid>
      <w:tr w:rsidR="00C76E9D" w:rsidRPr="0019290C" w:rsidTr="00F23A53">
        <w:trPr>
          <w:trHeight w:val="131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E9D" w:rsidRPr="0019290C" w:rsidRDefault="00C76E9D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C76E9D" w:rsidRPr="0019290C" w:rsidRDefault="00C76E9D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C76E9D" w:rsidRPr="0019290C" w:rsidRDefault="00C76E9D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</w:rPr>
            </w:pPr>
            <w:r w:rsidRPr="0019290C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E9D" w:rsidRPr="0019290C" w:rsidRDefault="00C76E9D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C76E9D" w:rsidRPr="0019290C" w:rsidRDefault="00C76E9D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C76E9D" w:rsidRPr="0019290C" w:rsidRDefault="00C76E9D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</w:rPr>
            </w:pPr>
            <w:r w:rsidRPr="0019290C">
              <w:rPr>
                <w:rFonts w:ascii="Times New Roman" w:hAnsi="Times New Roman"/>
              </w:rPr>
              <w:t xml:space="preserve">Ед. </w:t>
            </w:r>
            <w:proofErr w:type="spellStart"/>
            <w:r w:rsidRPr="0019290C">
              <w:rPr>
                <w:rFonts w:ascii="Times New Roman" w:hAnsi="Times New Roman"/>
              </w:rPr>
              <w:t>изм</w:t>
            </w:r>
            <w:proofErr w:type="spellEnd"/>
            <w:r w:rsidRPr="0019290C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E9D" w:rsidRPr="0019290C" w:rsidRDefault="00C76E9D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19290C">
              <w:rPr>
                <w:rFonts w:ascii="Times New Roman" w:hAnsi="Times New Roman"/>
              </w:rPr>
              <w:t>Значение показателя, кол-во участников мероприятий разного уровня</w:t>
            </w:r>
          </w:p>
          <w:p w:rsidR="00C76E9D" w:rsidRPr="0019290C" w:rsidRDefault="00C76E9D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19290C">
              <w:rPr>
                <w:rFonts w:ascii="Times New Roman" w:hAnsi="Times New Roman"/>
              </w:rPr>
              <w:t>201</w:t>
            </w:r>
            <w:r w:rsidR="00C3061B" w:rsidRPr="0019290C">
              <w:rPr>
                <w:rFonts w:ascii="Times New Roman" w:hAnsi="Times New Roman"/>
              </w:rPr>
              <w:t>3</w:t>
            </w:r>
            <w:r w:rsidRPr="0019290C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9D" w:rsidRPr="0019290C" w:rsidRDefault="00C76E9D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19290C">
              <w:rPr>
                <w:rFonts w:ascii="Times New Roman" w:hAnsi="Times New Roman"/>
              </w:rPr>
              <w:t>Значение показателя, кол-во участников мероприятий разного уровня</w:t>
            </w:r>
          </w:p>
          <w:p w:rsidR="00C76E9D" w:rsidRPr="0019290C" w:rsidRDefault="00C76E9D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19290C">
              <w:rPr>
                <w:rFonts w:ascii="Times New Roman" w:hAnsi="Times New Roman"/>
              </w:rPr>
              <w:t>201</w:t>
            </w:r>
            <w:r w:rsidR="00C3061B" w:rsidRPr="0019290C">
              <w:rPr>
                <w:rFonts w:ascii="Times New Roman" w:hAnsi="Times New Roman"/>
              </w:rPr>
              <w:t>4</w:t>
            </w:r>
            <w:r w:rsidRPr="0019290C">
              <w:rPr>
                <w:rFonts w:ascii="Times New Roman" w:hAnsi="Times New Roman"/>
              </w:rPr>
              <w:t xml:space="preserve"> год</w:t>
            </w:r>
          </w:p>
        </w:tc>
      </w:tr>
      <w:tr w:rsidR="00C3061B" w:rsidRPr="0019290C" w:rsidTr="00F23A53">
        <w:trPr>
          <w:trHeight w:val="64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1. Доля воспитанников в возрасте  от 6 до 13 лет, участвующих в  мероприятиях различного уровня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61B" w:rsidRPr="0019290C" w:rsidRDefault="00C3061B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15%- 394 чел</w:t>
            </w:r>
            <w:r w:rsidR="004D3DF7"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20% - </w:t>
            </w:r>
            <w:r w:rsidR="004D3DF7" w:rsidRPr="0019290C">
              <w:rPr>
                <w:rFonts w:ascii="Times New Roman" w:hAnsi="Times New Roman"/>
                <w:sz w:val="24"/>
                <w:szCs w:val="24"/>
              </w:rPr>
              <w:t>536 чел.</w:t>
            </w:r>
          </w:p>
        </w:tc>
      </w:tr>
      <w:tr w:rsidR="00C3061B" w:rsidRPr="0019290C" w:rsidTr="00F23A53">
        <w:trPr>
          <w:trHeight w:val="29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2. Доля воспитанников в возрасте от 14 до 18 лет,  участвующих в  мероприятиях различного уровня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61B" w:rsidRPr="0019290C" w:rsidRDefault="00C3061B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25%-658 чел</w:t>
            </w:r>
            <w:r w:rsidR="004D3DF7"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30% - </w:t>
            </w:r>
            <w:r w:rsidR="004D3DF7" w:rsidRPr="0019290C">
              <w:rPr>
                <w:rFonts w:ascii="Times New Roman" w:hAnsi="Times New Roman"/>
                <w:sz w:val="24"/>
                <w:szCs w:val="24"/>
              </w:rPr>
              <w:t>807 чел.</w:t>
            </w:r>
          </w:p>
        </w:tc>
      </w:tr>
      <w:tr w:rsidR="00C3061B" w:rsidRPr="0019290C" w:rsidTr="00F23A53">
        <w:trPr>
          <w:trHeight w:val="71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3. Доля воспитанников в возрасте старше 18 лет,  участвующих в   мероприятиях различного уровня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061B" w:rsidRPr="0019290C" w:rsidRDefault="00C3061B" w:rsidP="00F84128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27%- 710 чел</w:t>
            </w:r>
            <w:r w:rsidR="004D3DF7"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28% - </w:t>
            </w:r>
            <w:r w:rsidR="004D3DF7" w:rsidRPr="0019290C">
              <w:rPr>
                <w:rFonts w:ascii="Times New Roman" w:hAnsi="Times New Roman"/>
                <w:sz w:val="24"/>
                <w:szCs w:val="24"/>
              </w:rPr>
              <w:t>748 чел.</w:t>
            </w:r>
          </w:p>
        </w:tc>
      </w:tr>
      <w:tr w:rsidR="00C3061B" w:rsidRPr="0019290C" w:rsidTr="00F23A53">
        <w:trPr>
          <w:trHeight w:val="71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C3061B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1762 человек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61B" w:rsidRPr="0019290C" w:rsidRDefault="008B153C" w:rsidP="00F84128">
            <w:pPr>
              <w:pStyle w:val="ab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78% - 2091 чел.</w:t>
            </w:r>
          </w:p>
        </w:tc>
      </w:tr>
    </w:tbl>
    <w:p w:rsidR="00FC0462" w:rsidRDefault="00537F15" w:rsidP="00F84128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175895</wp:posOffset>
            </wp:positionV>
            <wp:extent cx="3705225" cy="2207895"/>
            <wp:effectExtent l="0" t="0" r="635" b="0"/>
            <wp:wrapSquare wrapText="bothSides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FC0462" w:rsidRDefault="00FC0462" w:rsidP="00F84128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0CD" w:rsidRPr="00573303" w:rsidRDefault="00116489" w:rsidP="00F84128">
      <w:pPr>
        <w:snapToGri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9290C">
        <w:rPr>
          <w:rFonts w:ascii="Times New Roman" w:hAnsi="Times New Roman"/>
          <w:sz w:val="24"/>
          <w:szCs w:val="24"/>
        </w:rPr>
        <w:t xml:space="preserve">В </w:t>
      </w:r>
      <w:r w:rsidRPr="00573303">
        <w:rPr>
          <w:rFonts w:ascii="Times New Roman" w:hAnsi="Times New Roman"/>
          <w:sz w:val="26"/>
          <w:szCs w:val="26"/>
        </w:rPr>
        <w:t>целом в сравнении с 201</w:t>
      </w:r>
      <w:r w:rsidR="008B153C" w:rsidRPr="00573303">
        <w:rPr>
          <w:rFonts w:ascii="Times New Roman" w:hAnsi="Times New Roman"/>
          <w:sz w:val="26"/>
          <w:szCs w:val="26"/>
        </w:rPr>
        <w:t>3</w:t>
      </w:r>
      <w:r w:rsidRPr="00573303">
        <w:rPr>
          <w:rFonts w:ascii="Times New Roman" w:hAnsi="Times New Roman"/>
          <w:sz w:val="26"/>
          <w:szCs w:val="26"/>
        </w:rPr>
        <w:t xml:space="preserve"> годом </w:t>
      </w:r>
      <w:r w:rsidR="00A52E12" w:rsidRPr="00573303">
        <w:rPr>
          <w:rFonts w:ascii="Times New Roman" w:hAnsi="Times New Roman"/>
          <w:sz w:val="26"/>
          <w:szCs w:val="26"/>
        </w:rPr>
        <w:t>число</w:t>
      </w:r>
      <w:r w:rsidRPr="00573303">
        <w:rPr>
          <w:rFonts w:ascii="Times New Roman" w:hAnsi="Times New Roman"/>
          <w:sz w:val="26"/>
          <w:szCs w:val="26"/>
        </w:rPr>
        <w:t xml:space="preserve"> участников</w:t>
      </w:r>
      <w:r w:rsidR="001E5D42">
        <w:rPr>
          <w:rFonts w:ascii="Times New Roman" w:hAnsi="Times New Roman"/>
          <w:sz w:val="26"/>
          <w:szCs w:val="26"/>
        </w:rPr>
        <w:t xml:space="preserve"> (чел.) </w:t>
      </w:r>
      <w:r w:rsidRPr="00573303">
        <w:rPr>
          <w:rFonts w:ascii="Times New Roman" w:hAnsi="Times New Roman"/>
          <w:sz w:val="26"/>
          <w:szCs w:val="26"/>
        </w:rPr>
        <w:t>мероприятий</w:t>
      </w:r>
      <w:r w:rsidR="00B70A56" w:rsidRPr="00573303">
        <w:rPr>
          <w:rFonts w:ascii="Times New Roman" w:hAnsi="Times New Roman"/>
          <w:sz w:val="26"/>
          <w:szCs w:val="26"/>
        </w:rPr>
        <w:t xml:space="preserve"> различного уровня</w:t>
      </w:r>
      <w:r w:rsidR="008B153C" w:rsidRPr="00573303">
        <w:rPr>
          <w:rFonts w:ascii="Times New Roman" w:hAnsi="Times New Roman"/>
          <w:sz w:val="26"/>
          <w:szCs w:val="26"/>
        </w:rPr>
        <w:t xml:space="preserve"> остается стабильным</w:t>
      </w:r>
      <w:r w:rsidRPr="00573303">
        <w:rPr>
          <w:rFonts w:ascii="Times New Roman" w:hAnsi="Times New Roman"/>
          <w:sz w:val="26"/>
          <w:szCs w:val="26"/>
        </w:rPr>
        <w:t xml:space="preserve">. </w:t>
      </w:r>
    </w:p>
    <w:p w:rsidR="00E7543A" w:rsidRPr="0019290C" w:rsidRDefault="00E7543A" w:rsidP="00F84128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3E50" w:rsidRDefault="00213E50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FC0462" w:rsidRDefault="00FC0462" w:rsidP="00F84128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77764F" w:rsidRDefault="0077764F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D14BC7" w:rsidRDefault="00D14BC7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D14BC7" w:rsidRDefault="00D14BC7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0A7338" w:rsidRDefault="000A7338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0A7338" w:rsidRPr="00573303" w:rsidRDefault="000A7338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</w:p>
    <w:p w:rsidR="00212547" w:rsidRDefault="00D510EB" w:rsidP="00234CDE">
      <w:pPr>
        <w:spacing w:after="0" w:line="240" w:lineRule="auto"/>
        <w:ind w:left="610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hAnsi="Times New Roman"/>
          <w:b/>
          <w:sz w:val="26"/>
          <w:szCs w:val="26"/>
        </w:rPr>
        <w:t>Осуществление деятельности, в соответствии с основными направлениями молодежной политики в Хабаровском крае.</w:t>
      </w:r>
    </w:p>
    <w:p w:rsidR="00B76D2B" w:rsidRPr="00573303" w:rsidRDefault="00B76D2B" w:rsidP="00F84128">
      <w:pPr>
        <w:spacing w:after="0" w:line="240" w:lineRule="auto"/>
        <w:ind w:left="610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3118"/>
        <w:gridCol w:w="2552"/>
        <w:gridCol w:w="2126"/>
        <w:gridCol w:w="1984"/>
      </w:tblGrid>
      <w:tr w:rsidR="00212547" w:rsidRPr="0019290C" w:rsidTr="00F23A53">
        <w:trPr>
          <w:trHeight w:val="281"/>
        </w:trPr>
        <w:tc>
          <w:tcPr>
            <w:tcW w:w="426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8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Объединение</w:t>
            </w:r>
          </w:p>
        </w:tc>
        <w:tc>
          <w:tcPr>
            <w:tcW w:w="2552" w:type="dxa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 xml:space="preserve">2013 г. </w:t>
            </w:r>
          </w:p>
        </w:tc>
        <w:tc>
          <w:tcPr>
            <w:tcW w:w="2126" w:type="dxa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2014 г.</w:t>
            </w:r>
          </w:p>
        </w:tc>
        <w:tc>
          <w:tcPr>
            <w:tcW w:w="1984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</w:tr>
      <w:tr w:rsidR="00212547" w:rsidRPr="0019290C" w:rsidTr="00F23A53">
        <w:trPr>
          <w:trHeight w:val="274"/>
        </w:trPr>
        <w:tc>
          <w:tcPr>
            <w:tcW w:w="426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Молодежная общественная организация Центрального округа «Юность»</w:t>
            </w:r>
          </w:p>
        </w:tc>
        <w:tc>
          <w:tcPr>
            <w:tcW w:w="2552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Актив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20 чел.</w:t>
            </w:r>
          </w:p>
        </w:tc>
        <w:tc>
          <w:tcPr>
            <w:tcW w:w="2126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Актив – 30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1984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Горбачева К. А.</w:t>
            </w:r>
          </w:p>
        </w:tc>
      </w:tr>
      <w:tr w:rsidR="00212547" w:rsidRPr="0019290C" w:rsidTr="00F23A53">
        <w:trPr>
          <w:trHeight w:val="380"/>
        </w:trPr>
        <w:tc>
          <w:tcPr>
            <w:tcW w:w="426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Молодежное объединение «Занятость и трудоустройство»</w:t>
            </w:r>
          </w:p>
        </w:tc>
        <w:tc>
          <w:tcPr>
            <w:tcW w:w="2552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Трудоустроено за год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2600чел</w:t>
            </w:r>
          </w:p>
        </w:tc>
        <w:tc>
          <w:tcPr>
            <w:tcW w:w="2126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Трудоустроено за год – </w:t>
            </w:r>
            <w:r w:rsidR="00114E58">
              <w:rPr>
                <w:rFonts w:ascii="Times New Roman" w:hAnsi="Times New Roman"/>
                <w:b/>
                <w:sz w:val="24"/>
                <w:szCs w:val="24"/>
              </w:rPr>
              <w:t>261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0 чел</w:t>
            </w:r>
          </w:p>
        </w:tc>
        <w:tc>
          <w:tcPr>
            <w:tcW w:w="1984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Гребнева А.А.</w:t>
            </w:r>
          </w:p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Гуейнова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И.С.</w:t>
            </w:r>
          </w:p>
        </w:tc>
      </w:tr>
      <w:tr w:rsidR="00212547" w:rsidRPr="0019290C" w:rsidTr="00F23A53">
        <w:trPr>
          <w:trHeight w:val="430"/>
        </w:trPr>
        <w:tc>
          <w:tcPr>
            <w:tcW w:w="426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Автономная некоммерческая организация «Лига детского дворового футбола»</w:t>
            </w:r>
          </w:p>
        </w:tc>
        <w:tc>
          <w:tcPr>
            <w:tcW w:w="2552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Охват за год футбольным движением дворовых команд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4120 чел</w:t>
            </w:r>
          </w:p>
        </w:tc>
        <w:tc>
          <w:tcPr>
            <w:tcW w:w="2126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Охват за год футбольным движением дворовых команд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4770 чел</w:t>
            </w:r>
          </w:p>
        </w:tc>
        <w:tc>
          <w:tcPr>
            <w:tcW w:w="1984" w:type="dxa"/>
            <w:shd w:val="clear" w:color="auto" w:fill="auto"/>
          </w:tcPr>
          <w:p w:rsidR="00212547" w:rsidRPr="0019290C" w:rsidRDefault="001C64F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ПДО  Козлов </w:t>
            </w:r>
            <w:r w:rsidR="00212547" w:rsidRPr="0019290C">
              <w:rPr>
                <w:rFonts w:ascii="Times New Roman" w:hAnsi="Times New Roman"/>
                <w:sz w:val="24"/>
                <w:szCs w:val="24"/>
              </w:rPr>
              <w:t>Э.В.</w:t>
            </w:r>
          </w:p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Лагунов В.И.</w:t>
            </w:r>
          </w:p>
        </w:tc>
      </w:tr>
      <w:tr w:rsidR="00212547" w:rsidRPr="0019290C" w:rsidTr="00F23A53">
        <w:trPr>
          <w:trHeight w:val="554"/>
        </w:trPr>
        <w:tc>
          <w:tcPr>
            <w:tcW w:w="426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Военно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- технический клуб им А.В. Суворова</w:t>
            </w:r>
          </w:p>
        </w:tc>
        <w:tc>
          <w:tcPr>
            <w:tcW w:w="2552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68 человек</w:t>
            </w:r>
          </w:p>
        </w:tc>
        <w:tc>
          <w:tcPr>
            <w:tcW w:w="2126" w:type="dxa"/>
          </w:tcPr>
          <w:p w:rsidR="00212547" w:rsidRPr="00E7543A" w:rsidRDefault="00212547" w:rsidP="00F841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543A">
              <w:rPr>
                <w:rFonts w:ascii="Times New Roman" w:hAnsi="Times New Roman"/>
                <w:b/>
                <w:sz w:val="24"/>
                <w:szCs w:val="24"/>
              </w:rPr>
              <w:t>78 человек</w:t>
            </w:r>
          </w:p>
        </w:tc>
        <w:tc>
          <w:tcPr>
            <w:tcW w:w="1984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212547" w:rsidRPr="0019290C" w:rsidRDefault="001C64F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Пивоваров </w:t>
            </w:r>
            <w:r w:rsidR="00212547" w:rsidRPr="0019290C">
              <w:rPr>
                <w:rFonts w:ascii="Times New Roman" w:hAnsi="Times New Roman"/>
                <w:sz w:val="24"/>
                <w:szCs w:val="24"/>
              </w:rPr>
              <w:t>Ю.Н.</w:t>
            </w:r>
          </w:p>
        </w:tc>
      </w:tr>
      <w:tr w:rsidR="00212547" w:rsidRPr="0019290C" w:rsidTr="00F23A53">
        <w:trPr>
          <w:trHeight w:val="328"/>
        </w:trPr>
        <w:tc>
          <w:tcPr>
            <w:tcW w:w="426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Клуб «Молодая семья»</w:t>
            </w:r>
          </w:p>
        </w:tc>
        <w:tc>
          <w:tcPr>
            <w:tcW w:w="2552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Охват мероприятиями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23 семьи</w:t>
            </w:r>
          </w:p>
        </w:tc>
        <w:tc>
          <w:tcPr>
            <w:tcW w:w="2126" w:type="dxa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Охват мероприятиями - </w:t>
            </w:r>
            <w:r w:rsidRPr="00E7543A">
              <w:rPr>
                <w:rFonts w:ascii="Times New Roman" w:hAnsi="Times New Roman"/>
                <w:b/>
                <w:sz w:val="24"/>
                <w:szCs w:val="24"/>
              </w:rPr>
              <w:t xml:space="preserve">25 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семей</w:t>
            </w:r>
          </w:p>
        </w:tc>
        <w:tc>
          <w:tcPr>
            <w:tcW w:w="1984" w:type="dxa"/>
            <w:shd w:val="clear" w:color="auto" w:fill="auto"/>
          </w:tcPr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212547" w:rsidRPr="0019290C" w:rsidRDefault="00212547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Радченко Л.В., Редькина Н.В.</w:t>
            </w:r>
          </w:p>
        </w:tc>
      </w:tr>
    </w:tbl>
    <w:p w:rsidR="00F23A53" w:rsidRDefault="00F23A53" w:rsidP="00F84128">
      <w:pPr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</w:p>
    <w:p w:rsidR="00BD43BD" w:rsidRPr="00573303" w:rsidRDefault="00BD43BD" w:rsidP="00F84128">
      <w:pPr>
        <w:spacing w:after="0" w:line="240" w:lineRule="auto"/>
        <w:ind w:left="-19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573303">
        <w:rPr>
          <w:rFonts w:ascii="Times New Roman" w:hAnsi="Times New Roman"/>
          <w:b/>
          <w:sz w:val="26"/>
          <w:szCs w:val="26"/>
          <w:lang w:eastAsia="ar-SA"/>
        </w:rPr>
        <w:t xml:space="preserve">Сравнительный анализ деятельности </w:t>
      </w:r>
      <w:proofErr w:type="gramStart"/>
      <w:r w:rsidRPr="00573303">
        <w:rPr>
          <w:rFonts w:ascii="Times New Roman" w:hAnsi="Times New Roman"/>
          <w:b/>
          <w:sz w:val="26"/>
          <w:szCs w:val="26"/>
          <w:lang w:eastAsia="ar-SA"/>
        </w:rPr>
        <w:t>м</w:t>
      </w:r>
      <w:proofErr w:type="gramEnd"/>
      <w:r w:rsidRPr="00573303">
        <w:rPr>
          <w:rFonts w:ascii="Times New Roman" w:hAnsi="Times New Roman"/>
          <w:b/>
          <w:sz w:val="26"/>
          <w:szCs w:val="26"/>
          <w:lang w:eastAsia="ar-SA"/>
        </w:rPr>
        <w:t xml:space="preserve">/о «Занятость и трудоустройство» </w:t>
      </w:r>
    </w:p>
    <w:p w:rsidR="00BD43BD" w:rsidRPr="00573303" w:rsidRDefault="00BD43BD" w:rsidP="00F84128">
      <w:pPr>
        <w:spacing w:after="0" w:line="240" w:lineRule="auto"/>
        <w:ind w:left="-19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573303">
        <w:rPr>
          <w:rFonts w:ascii="Times New Roman" w:hAnsi="Times New Roman"/>
          <w:b/>
          <w:sz w:val="26"/>
          <w:szCs w:val="26"/>
          <w:lang w:eastAsia="ar-SA"/>
        </w:rPr>
        <w:t>за 2013 и 2014год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5833"/>
        <w:gridCol w:w="1843"/>
        <w:gridCol w:w="1842"/>
      </w:tblGrid>
      <w:tr w:rsidR="00BD43BD" w:rsidRPr="0019290C" w:rsidTr="00F23A53">
        <w:trPr>
          <w:trHeight w:val="425"/>
        </w:trPr>
        <w:tc>
          <w:tcPr>
            <w:tcW w:w="688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833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2013 го</w:t>
            </w:r>
            <w:proofErr w:type="gramStart"/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д(</w:t>
            </w:r>
            <w:proofErr w:type="gramEnd"/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человек)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2014 год</w:t>
            </w:r>
          </w:p>
        </w:tc>
      </w:tr>
      <w:tr w:rsidR="00BD43BD" w:rsidRPr="0019290C" w:rsidTr="00F23A53">
        <w:trPr>
          <w:trHeight w:val="592"/>
        </w:trPr>
        <w:tc>
          <w:tcPr>
            <w:tcW w:w="688" w:type="dxa"/>
            <w:shd w:val="clear" w:color="auto" w:fill="auto"/>
          </w:tcPr>
          <w:p w:rsidR="00BD43BD" w:rsidRPr="0019290C" w:rsidRDefault="00BD43BD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33" w:type="dxa"/>
            <w:shd w:val="clear" w:color="auto" w:fill="auto"/>
          </w:tcPr>
          <w:p w:rsidR="00BD43BD" w:rsidRPr="0019290C" w:rsidRDefault="00BD43BD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Количество договоров, заключенных  с предприятиями и организациями на летний период</w:t>
            </w:r>
          </w:p>
        </w:tc>
        <w:tc>
          <w:tcPr>
            <w:tcW w:w="1843" w:type="dxa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</w:tr>
      <w:tr w:rsidR="00BD43BD" w:rsidRPr="0019290C" w:rsidTr="00F23A53">
        <w:trPr>
          <w:trHeight w:val="817"/>
        </w:trPr>
        <w:tc>
          <w:tcPr>
            <w:tcW w:w="688" w:type="dxa"/>
            <w:shd w:val="clear" w:color="auto" w:fill="auto"/>
          </w:tcPr>
          <w:p w:rsidR="00BD43BD" w:rsidRPr="0019290C" w:rsidRDefault="00BD43BD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33" w:type="dxa"/>
            <w:shd w:val="clear" w:color="auto" w:fill="auto"/>
          </w:tcPr>
          <w:p w:rsidR="00BD43BD" w:rsidRPr="0019290C" w:rsidRDefault="00BD43BD" w:rsidP="00F8412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Число подростков, отработавших за год по договорам с предприятиями и ЦВР «Юность» </w:t>
            </w:r>
            <w:r w:rsidRPr="0019290C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(с привлечением средств местного бюджета)</w:t>
            </w:r>
          </w:p>
        </w:tc>
        <w:tc>
          <w:tcPr>
            <w:tcW w:w="1843" w:type="dxa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1245</w:t>
            </w:r>
          </w:p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(из них летом – 919)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1260</w:t>
            </w:r>
          </w:p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(из них летом 930)</w:t>
            </w:r>
          </w:p>
        </w:tc>
      </w:tr>
      <w:tr w:rsidR="00BD43BD" w:rsidRPr="0019290C" w:rsidTr="00F23A53">
        <w:trPr>
          <w:trHeight w:val="75"/>
        </w:trPr>
        <w:tc>
          <w:tcPr>
            <w:tcW w:w="688" w:type="dxa"/>
            <w:shd w:val="clear" w:color="auto" w:fill="auto"/>
          </w:tcPr>
          <w:p w:rsidR="00BD43BD" w:rsidRPr="0019290C" w:rsidRDefault="00BD43BD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833" w:type="dxa"/>
            <w:shd w:val="clear" w:color="auto" w:fill="auto"/>
          </w:tcPr>
          <w:p w:rsidR="00BD43BD" w:rsidRPr="0019290C" w:rsidRDefault="00BD43BD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Число подростков, отработавших за счет предприятий </w:t>
            </w:r>
            <w:r w:rsidRPr="0019290C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(самостоятельное трудоустройство)</w:t>
            </w:r>
          </w:p>
        </w:tc>
        <w:tc>
          <w:tcPr>
            <w:tcW w:w="1843" w:type="dxa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1391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1350</w:t>
            </w:r>
          </w:p>
        </w:tc>
      </w:tr>
      <w:tr w:rsidR="00BD43BD" w:rsidRPr="0019290C" w:rsidTr="00F23A53">
        <w:trPr>
          <w:trHeight w:val="440"/>
        </w:trPr>
        <w:tc>
          <w:tcPr>
            <w:tcW w:w="6521" w:type="dxa"/>
            <w:gridSpan w:val="2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Всего </w:t>
            </w:r>
            <w:proofErr w:type="gramStart"/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трудоустроившихся</w:t>
            </w:r>
            <w:proofErr w:type="gramEnd"/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2600 чел.</w:t>
            </w:r>
          </w:p>
        </w:tc>
        <w:tc>
          <w:tcPr>
            <w:tcW w:w="1842" w:type="dxa"/>
            <w:vAlign w:val="center"/>
          </w:tcPr>
          <w:p w:rsidR="00BD43BD" w:rsidRPr="0019290C" w:rsidRDefault="00BD43BD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2610 чел.</w:t>
            </w:r>
          </w:p>
        </w:tc>
      </w:tr>
      <w:tr w:rsidR="00BD43BD" w:rsidRPr="0019290C" w:rsidTr="00F23A53">
        <w:trPr>
          <w:trHeight w:val="547"/>
        </w:trPr>
        <w:tc>
          <w:tcPr>
            <w:tcW w:w="688" w:type="dxa"/>
            <w:shd w:val="clear" w:color="auto" w:fill="auto"/>
          </w:tcPr>
          <w:p w:rsidR="00BD43BD" w:rsidRPr="0019290C" w:rsidRDefault="00BD43BD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833" w:type="dxa"/>
            <w:shd w:val="clear" w:color="auto" w:fill="auto"/>
            <w:vAlign w:val="center"/>
          </w:tcPr>
          <w:p w:rsidR="00BD43BD" w:rsidRPr="0019290C" w:rsidRDefault="00BD43BD" w:rsidP="00F8412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Общая сумма средств городского бюджета, привлеченных для выплаты материальной поддержки несовершеннолетних  </w:t>
            </w:r>
          </w:p>
        </w:tc>
        <w:tc>
          <w:tcPr>
            <w:tcW w:w="1843" w:type="dxa"/>
            <w:vAlign w:val="center"/>
          </w:tcPr>
          <w:p w:rsidR="00BD43BD" w:rsidRPr="0019290C" w:rsidRDefault="005C2F24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731,4</w:t>
            </w:r>
            <w:r w:rsidR="00B30E1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BD43BD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тыс.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D43BD" w:rsidRPr="0019290C" w:rsidRDefault="005C2F24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769,7</w:t>
            </w:r>
            <w:r w:rsidR="00BD43BD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тыс. </w:t>
            </w:r>
            <w:proofErr w:type="spellStart"/>
            <w:r w:rsidR="00BD43BD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руб</w:t>
            </w:r>
            <w:proofErr w:type="spellEnd"/>
          </w:p>
        </w:tc>
      </w:tr>
    </w:tbl>
    <w:p w:rsidR="0077764F" w:rsidRDefault="0077764F" w:rsidP="00F841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4BC7" w:rsidRPr="0019290C" w:rsidRDefault="00D14BC7" w:rsidP="00F841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153C" w:rsidRPr="00573303" w:rsidRDefault="00D510EB" w:rsidP="00234CDE">
      <w:pPr>
        <w:spacing w:line="240" w:lineRule="auto"/>
        <w:ind w:left="610"/>
        <w:jc w:val="both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hAnsi="Times New Roman"/>
          <w:b/>
          <w:sz w:val="26"/>
          <w:szCs w:val="26"/>
        </w:rPr>
        <w:t xml:space="preserve"> </w:t>
      </w:r>
      <w:r w:rsidR="007F2099" w:rsidRPr="00573303">
        <w:rPr>
          <w:rFonts w:ascii="Times New Roman" w:hAnsi="Times New Roman"/>
          <w:b/>
          <w:sz w:val="26"/>
          <w:szCs w:val="26"/>
        </w:rPr>
        <w:t xml:space="preserve"> </w:t>
      </w:r>
      <w:r w:rsidRPr="00573303">
        <w:rPr>
          <w:rFonts w:ascii="Times New Roman" w:hAnsi="Times New Roman"/>
          <w:b/>
          <w:sz w:val="26"/>
          <w:szCs w:val="26"/>
        </w:rPr>
        <w:t>Действующие социальные проекты, реализуемые молодежными обществен</w:t>
      </w:r>
      <w:r w:rsidR="00DE63AD" w:rsidRPr="00573303">
        <w:rPr>
          <w:rFonts w:ascii="Times New Roman" w:hAnsi="Times New Roman"/>
          <w:b/>
          <w:sz w:val="26"/>
          <w:szCs w:val="26"/>
        </w:rPr>
        <w:t>ными организациями ЦВР «Юность» в 2014г.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7546"/>
      </w:tblGrid>
      <w:tr w:rsidR="004160C1" w:rsidRPr="0019290C" w:rsidTr="00F23A53">
        <w:tc>
          <w:tcPr>
            <w:tcW w:w="2518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7546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Аннотация проекта</w:t>
            </w:r>
          </w:p>
        </w:tc>
      </w:tr>
      <w:tr w:rsidR="004160C1" w:rsidRPr="0019290C" w:rsidTr="00F23A53">
        <w:tc>
          <w:tcPr>
            <w:tcW w:w="2518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«Встреча в сети»</w:t>
            </w:r>
          </w:p>
        </w:tc>
        <w:tc>
          <w:tcPr>
            <w:tcW w:w="7546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Обучение людей старшего поколения основам работы с компьютером и Интернетом, популяризация компьютера и Интернета среди пользователей старше 55 лет, что, впоследствии приведёт к более эффективной социализации людей старшего поколения. Проект «Встречи в сети» сокращает разрыв в цифровых знаниях между поколениями путем вовлечения молодежи в процесс обучения старшего поколения.</w:t>
            </w:r>
          </w:p>
        </w:tc>
      </w:tr>
      <w:tr w:rsidR="004160C1" w:rsidRPr="0019290C" w:rsidTr="00F23A53">
        <w:tc>
          <w:tcPr>
            <w:tcW w:w="2518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«Знай своих героев в лицо»</w:t>
            </w:r>
          </w:p>
        </w:tc>
        <w:tc>
          <w:tcPr>
            <w:tcW w:w="7546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Сбор информации по героя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комсомольчанам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, открытие постоянной рубрики в молодежном вестнике «Вектор»,  верстка и выпуск памятного календаря, торжественное вручение брошюры и памятного календаря образовательным учреждениям города, Советам ветеранов, подготовка портретов для создания «Батальона памяти» к участию в праздничном параде, посвященном празднованию 70-летия Победы в Великой Отечественной войне.</w:t>
            </w:r>
          </w:p>
        </w:tc>
      </w:tr>
      <w:tr w:rsidR="004160C1" w:rsidRPr="0019290C" w:rsidTr="00F23A53">
        <w:tc>
          <w:tcPr>
            <w:tcW w:w="2518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«Живи как хозяин»</w:t>
            </w:r>
          </w:p>
        </w:tc>
        <w:tc>
          <w:tcPr>
            <w:tcW w:w="7546" w:type="dxa"/>
            <w:shd w:val="clear" w:color="auto" w:fill="auto"/>
          </w:tcPr>
          <w:p w:rsidR="004160C1" w:rsidRPr="0019290C" w:rsidRDefault="004160C1" w:rsidP="00F84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Проект «Жить как хозяин» предназначен и для молодых людей, и для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t>комсомольчан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t>, желающих пополнить знания в области ЖКХ, стать эффективными хозяевами своих домов.</w:t>
            </w:r>
          </w:p>
        </w:tc>
      </w:tr>
    </w:tbl>
    <w:p w:rsidR="00B30E14" w:rsidRPr="0019290C" w:rsidRDefault="00B30E14" w:rsidP="00F841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2AF4" w:rsidRPr="001E5D42" w:rsidRDefault="00D510EB" w:rsidP="00F84128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E5D42">
        <w:rPr>
          <w:rFonts w:ascii="Times New Roman" w:hAnsi="Times New Roman"/>
          <w:sz w:val="26"/>
          <w:szCs w:val="26"/>
        </w:rPr>
        <w:t xml:space="preserve"> </w:t>
      </w:r>
      <w:r w:rsidRPr="001E5D42">
        <w:rPr>
          <w:rFonts w:ascii="Times New Roman" w:hAnsi="Times New Roman"/>
          <w:b/>
          <w:sz w:val="26"/>
          <w:szCs w:val="26"/>
        </w:rPr>
        <w:t>Организация содержательного досуга молодежи</w:t>
      </w:r>
    </w:p>
    <w:p w:rsidR="00D510EB" w:rsidRPr="001E5D42" w:rsidRDefault="00D510EB" w:rsidP="00F8412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1E5D42">
        <w:rPr>
          <w:rFonts w:ascii="Times New Roman" w:hAnsi="Times New Roman"/>
          <w:b/>
          <w:sz w:val="26"/>
          <w:szCs w:val="26"/>
        </w:rPr>
        <w:t>Сравнительный анализ по направлениям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95"/>
        <w:gridCol w:w="1134"/>
        <w:gridCol w:w="851"/>
        <w:gridCol w:w="992"/>
        <w:gridCol w:w="992"/>
      </w:tblGrid>
      <w:tr w:rsidR="00D510EB" w:rsidRPr="0019290C" w:rsidTr="00F23A53">
        <w:trPr>
          <w:trHeight w:val="205"/>
        </w:trPr>
        <w:tc>
          <w:tcPr>
            <w:tcW w:w="6095" w:type="dxa"/>
            <w:vMerge w:val="restart"/>
            <w:shd w:val="clear" w:color="auto" w:fill="auto"/>
            <w:vAlign w:val="center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B97765" w:rsidRPr="001929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B97765" w:rsidRPr="001929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D510EB" w:rsidRPr="0019290C" w:rsidTr="00F23A53">
        <w:trPr>
          <w:trHeight w:val="205"/>
        </w:trPr>
        <w:tc>
          <w:tcPr>
            <w:tcW w:w="6095" w:type="dxa"/>
            <w:vMerge/>
            <w:shd w:val="clear" w:color="auto" w:fill="auto"/>
            <w:vAlign w:val="center"/>
          </w:tcPr>
          <w:p w:rsidR="00D510EB" w:rsidRPr="0019290C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510EB" w:rsidRPr="0077764F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77764F">
              <w:rPr>
                <w:rFonts w:ascii="Times New Roman" w:hAnsi="Times New Roman"/>
                <w:b/>
              </w:rPr>
              <w:t>К-во</w:t>
            </w:r>
            <w:proofErr w:type="spellEnd"/>
            <w:proofErr w:type="gramEnd"/>
            <w:r w:rsidRPr="0077764F">
              <w:rPr>
                <w:rFonts w:ascii="Times New Roman" w:hAnsi="Times New Roman"/>
                <w:b/>
              </w:rPr>
              <w:t xml:space="preserve"> мероприятий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0EB" w:rsidRPr="0077764F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7764F">
              <w:rPr>
                <w:rFonts w:ascii="Times New Roman" w:hAnsi="Times New Roman"/>
                <w:b/>
              </w:rPr>
              <w:t>Всего участников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0EB" w:rsidRPr="0077764F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77764F">
              <w:rPr>
                <w:rFonts w:ascii="Times New Roman" w:hAnsi="Times New Roman"/>
                <w:b/>
              </w:rPr>
              <w:t>К-во</w:t>
            </w:r>
            <w:proofErr w:type="spellEnd"/>
            <w:proofErr w:type="gramEnd"/>
            <w:r w:rsidRPr="0077764F">
              <w:rPr>
                <w:rFonts w:ascii="Times New Roman" w:hAnsi="Times New Roman"/>
                <w:b/>
              </w:rPr>
              <w:t xml:space="preserve"> мероприятий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10EB" w:rsidRPr="0077764F" w:rsidRDefault="00D510EB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7764F">
              <w:rPr>
                <w:rFonts w:ascii="Times New Roman" w:hAnsi="Times New Roman"/>
                <w:b/>
              </w:rPr>
              <w:t>Всего участников</w:t>
            </w:r>
          </w:p>
        </w:tc>
      </w:tr>
      <w:tr w:rsidR="00B97765" w:rsidRPr="0019290C" w:rsidTr="00F23A53">
        <w:trPr>
          <w:trHeight w:val="659"/>
        </w:trPr>
        <w:tc>
          <w:tcPr>
            <w:tcW w:w="6095" w:type="dxa"/>
            <w:shd w:val="clear" w:color="auto" w:fill="auto"/>
            <w:vAlign w:val="center"/>
          </w:tcPr>
          <w:p w:rsidR="00B97765" w:rsidRPr="0019290C" w:rsidRDefault="00B97765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Содействие развитию системы массового молодежного спорта</w:t>
            </w:r>
          </w:p>
        </w:tc>
        <w:tc>
          <w:tcPr>
            <w:tcW w:w="1134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4961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316956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671EA7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4987</w:t>
            </w:r>
          </w:p>
        </w:tc>
      </w:tr>
      <w:tr w:rsidR="00B97765" w:rsidRPr="0019290C" w:rsidTr="00F23A53">
        <w:trPr>
          <w:trHeight w:val="659"/>
        </w:trPr>
        <w:tc>
          <w:tcPr>
            <w:tcW w:w="6095" w:type="dxa"/>
            <w:shd w:val="clear" w:color="auto" w:fill="auto"/>
            <w:vAlign w:val="center"/>
          </w:tcPr>
          <w:p w:rsidR="00B97765" w:rsidRPr="0019290C" w:rsidRDefault="00B97765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Развитие системы семейного отдыха детей и молодежи</w:t>
            </w:r>
          </w:p>
        </w:tc>
        <w:tc>
          <w:tcPr>
            <w:tcW w:w="1134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2075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316956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316956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2860</w:t>
            </w:r>
          </w:p>
        </w:tc>
      </w:tr>
      <w:tr w:rsidR="00B97765" w:rsidRPr="0019290C" w:rsidTr="00F23A53">
        <w:trPr>
          <w:trHeight w:val="276"/>
        </w:trPr>
        <w:tc>
          <w:tcPr>
            <w:tcW w:w="6095" w:type="dxa"/>
            <w:shd w:val="clear" w:color="auto" w:fill="auto"/>
            <w:vAlign w:val="center"/>
          </w:tcPr>
          <w:p w:rsidR="00B97765" w:rsidRPr="0019290C" w:rsidRDefault="00B97765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Поддержка деятельности детских молодежных общественных объединений</w:t>
            </w:r>
          </w:p>
        </w:tc>
        <w:tc>
          <w:tcPr>
            <w:tcW w:w="1134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1443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316956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316956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1881</w:t>
            </w:r>
          </w:p>
        </w:tc>
      </w:tr>
      <w:tr w:rsidR="00B97765" w:rsidRPr="0019290C" w:rsidTr="00F23A53">
        <w:trPr>
          <w:trHeight w:val="951"/>
        </w:trPr>
        <w:tc>
          <w:tcPr>
            <w:tcW w:w="6095" w:type="dxa"/>
            <w:shd w:val="clear" w:color="auto" w:fill="auto"/>
            <w:vAlign w:val="center"/>
          </w:tcPr>
          <w:p w:rsidR="00B97765" w:rsidRPr="0019290C" w:rsidRDefault="00B97765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Формирование условий для гражданского становления, патриотического, духовно-нравственного воспитания молодежи</w:t>
            </w:r>
          </w:p>
        </w:tc>
        <w:tc>
          <w:tcPr>
            <w:tcW w:w="1134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316956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316956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</w:t>
            </w:r>
            <w:r w:rsidR="00671EA7" w:rsidRPr="0019290C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B97765" w:rsidRPr="0019290C" w:rsidTr="00F23A53">
        <w:trPr>
          <w:trHeight w:val="777"/>
        </w:trPr>
        <w:tc>
          <w:tcPr>
            <w:tcW w:w="6095" w:type="dxa"/>
            <w:shd w:val="clear" w:color="auto" w:fill="auto"/>
            <w:vAlign w:val="center"/>
          </w:tcPr>
          <w:p w:rsidR="00B97765" w:rsidRPr="0019290C" w:rsidRDefault="00B97765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Социальная адаптация молодежи, решение вопросов занятости подростков и молодежи.</w:t>
            </w:r>
          </w:p>
        </w:tc>
        <w:tc>
          <w:tcPr>
            <w:tcW w:w="1134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671EA7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671EA7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3680</w:t>
            </w:r>
          </w:p>
        </w:tc>
      </w:tr>
      <w:tr w:rsidR="00B97765" w:rsidRPr="0019290C" w:rsidTr="00F23A53">
        <w:trPr>
          <w:trHeight w:val="285"/>
        </w:trPr>
        <w:tc>
          <w:tcPr>
            <w:tcW w:w="6095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265</w:t>
            </w:r>
          </w:p>
        </w:tc>
        <w:tc>
          <w:tcPr>
            <w:tcW w:w="851" w:type="dxa"/>
            <w:shd w:val="clear" w:color="auto" w:fill="auto"/>
          </w:tcPr>
          <w:p w:rsidR="00B97765" w:rsidRPr="0019290C" w:rsidRDefault="00B97765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15120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671EA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229</w:t>
            </w:r>
          </w:p>
        </w:tc>
        <w:tc>
          <w:tcPr>
            <w:tcW w:w="992" w:type="dxa"/>
            <w:shd w:val="clear" w:color="auto" w:fill="auto"/>
          </w:tcPr>
          <w:p w:rsidR="00B97765" w:rsidRPr="0019290C" w:rsidRDefault="00671EA7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15640</w:t>
            </w:r>
          </w:p>
        </w:tc>
      </w:tr>
    </w:tbl>
    <w:p w:rsidR="00475375" w:rsidRDefault="00475375" w:rsidP="00F841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14BC7" w:rsidRDefault="00573303" w:rsidP="00334431">
      <w:pPr>
        <w:spacing w:after="0" w:line="240" w:lineRule="auto"/>
        <w:ind w:firstLine="250"/>
        <w:jc w:val="both"/>
        <w:rPr>
          <w:rFonts w:ascii="Times New Roman" w:hAnsi="Times New Roman"/>
          <w:sz w:val="26"/>
          <w:szCs w:val="26"/>
          <w:lang w:eastAsia="ar-SA"/>
        </w:rPr>
      </w:pPr>
      <w:r w:rsidRPr="00573303">
        <w:rPr>
          <w:rFonts w:ascii="Times New Roman" w:hAnsi="Times New Roman"/>
          <w:sz w:val="26"/>
          <w:szCs w:val="26"/>
        </w:rPr>
        <w:t>С</w:t>
      </w:r>
      <w:r w:rsidR="00D510EB" w:rsidRPr="00573303">
        <w:rPr>
          <w:rFonts w:ascii="Times New Roman" w:hAnsi="Times New Roman"/>
          <w:sz w:val="26"/>
          <w:szCs w:val="26"/>
        </w:rPr>
        <w:t xml:space="preserve">нижение количества мероприятий происходит за счет увеличения охвата в традиционных мероприятиях (спортивные турниры по футболу </w:t>
      </w:r>
      <w:r w:rsidR="00671EA7" w:rsidRPr="00573303">
        <w:rPr>
          <w:rFonts w:ascii="Times New Roman" w:hAnsi="Times New Roman"/>
          <w:sz w:val="26"/>
          <w:szCs w:val="26"/>
        </w:rPr>
        <w:t xml:space="preserve">выходят на межрайонный уровень). </w:t>
      </w:r>
      <w:r w:rsidR="00D510EB" w:rsidRPr="00573303">
        <w:rPr>
          <w:rFonts w:ascii="Times New Roman" w:hAnsi="Times New Roman"/>
          <w:sz w:val="26"/>
          <w:szCs w:val="26"/>
          <w:lang w:eastAsia="ar-SA"/>
        </w:rPr>
        <w:t>Проведение одного такого мероприятия предполагает участие в них более 500 человек, т</w:t>
      </w:r>
      <w:proofErr w:type="gramStart"/>
      <w:r w:rsidR="00D510EB" w:rsidRPr="00573303">
        <w:rPr>
          <w:rFonts w:ascii="Times New Roman" w:hAnsi="Times New Roman"/>
          <w:sz w:val="26"/>
          <w:szCs w:val="26"/>
          <w:lang w:eastAsia="ar-SA"/>
        </w:rPr>
        <w:t>.е</w:t>
      </w:r>
      <w:proofErr w:type="gramEnd"/>
      <w:r w:rsidR="00D510EB" w:rsidRPr="00573303">
        <w:rPr>
          <w:rFonts w:ascii="Times New Roman" w:hAnsi="Times New Roman"/>
          <w:sz w:val="26"/>
          <w:szCs w:val="26"/>
          <w:lang w:eastAsia="ar-SA"/>
        </w:rPr>
        <w:t xml:space="preserve"> массовый охват.</w:t>
      </w:r>
    </w:p>
    <w:p w:rsidR="00403164" w:rsidRDefault="00403164" w:rsidP="00334431">
      <w:pPr>
        <w:spacing w:after="0" w:line="240" w:lineRule="auto"/>
        <w:ind w:firstLine="25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403164" w:rsidRDefault="00403164" w:rsidP="00334431">
      <w:pPr>
        <w:spacing w:after="0" w:line="240" w:lineRule="auto"/>
        <w:ind w:firstLine="25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403164" w:rsidRDefault="00403164" w:rsidP="00334431">
      <w:pPr>
        <w:spacing w:after="0" w:line="240" w:lineRule="auto"/>
        <w:ind w:firstLine="25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403164" w:rsidRDefault="00403164" w:rsidP="00334431">
      <w:pPr>
        <w:spacing w:after="0" w:line="240" w:lineRule="auto"/>
        <w:ind w:firstLine="25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403164" w:rsidRPr="00334431" w:rsidRDefault="00403164" w:rsidP="00334431">
      <w:pPr>
        <w:spacing w:after="0" w:line="240" w:lineRule="auto"/>
        <w:ind w:firstLine="250"/>
        <w:jc w:val="both"/>
        <w:rPr>
          <w:rFonts w:ascii="Times New Roman" w:hAnsi="Times New Roman"/>
          <w:sz w:val="26"/>
          <w:szCs w:val="26"/>
        </w:rPr>
      </w:pPr>
    </w:p>
    <w:p w:rsidR="00B531F1" w:rsidRPr="00B30E14" w:rsidRDefault="00B531F1" w:rsidP="00F84128">
      <w:pPr>
        <w:numPr>
          <w:ilvl w:val="1"/>
          <w:numId w:val="19"/>
        </w:numPr>
        <w:snapToGri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30E14">
        <w:rPr>
          <w:rFonts w:ascii="Times New Roman" w:hAnsi="Times New Roman"/>
          <w:b/>
          <w:sz w:val="26"/>
          <w:szCs w:val="26"/>
        </w:rPr>
        <w:t xml:space="preserve">Результативность воспитанников </w:t>
      </w:r>
      <w:r w:rsidR="0070205E" w:rsidRPr="00B30E14">
        <w:rPr>
          <w:rFonts w:ascii="Times New Roman" w:hAnsi="Times New Roman"/>
          <w:b/>
          <w:sz w:val="26"/>
          <w:szCs w:val="26"/>
        </w:rPr>
        <w:t xml:space="preserve">МОУ </w:t>
      </w:r>
      <w:proofErr w:type="spellStart"/>
      <w:r w:rsidR="0070205E" w:rsidRPr="00B30E14">
        <w:rPr>
          <w:rFonts w:ascii="Times New Roman" w:hAnsi="Times New Roman"/>
          <w:b/>
          <w:sz w:val="26"/>
          <w:szCs w:val="26"/>
        </w:rPr>
        <w:t>ДОДиМ</w:t>
      </w:r>
      <w:proofErr w:type="spellEnd"/>
      <w:r w:rsidR="0070205E" w:rsidRPr="00B30E14">
        <w:rPr>
          <w:rFonts w:ascii="Times New Roman" w:hAnsi="Times New Roman"/>
          <w:b/>
          <w:sz w:val="26"/>
          <w:szCs w:val="26"/>
        </w:rPr>
        <w:t xml:space="preserve"> «ЦВР «Юность» в 2014</w:t>
      </w:r>
      <w:r w:rsidR="00DE63AD" w:rsidRPr="00B30E14">
        <w:rPr>
          <w:rFonts w:ascii="Times New Roman" w:hAnsi="Times New Roman"/>
          <w:b/>
          <w:sz w:val="26"/>
          <w:szCs w:val="26"/>
        </w:rPr>
        <w:t xml:space="preserve"> году</w:t>
      </w:r>
      <w:r w:rsidR="00114E58">
        <w:rPr>
          <w:rFonts w:ascii="Times New Roman" w:hAnsi="Times New Roman"/>
          <w:b/>
          <w:sz w:val="26"/>
          <w:szCs w:val="26"/>
        </w:rPr>
        <w:t xml:space="preserve">    </w:t>
      </w:r>
    </w:p>
    <w:tbl>
      <w:tblPr>
        <w:tblW w:w="10354" w:type="dxa"/>
        <w:tblInd w:w="-40" w:type="dxa"/>
        <w:tblLayout w:type="fixed"/>
        <w:tblLook w:val="04A0"/>
      </w:tblPr>
      <w:tblGrid>
        <w:gridCol w:w="1991"/>
        <w:gridCol w:w="1418"/>
        <w:gridCol w:w="1418"/>
        <w:gridCol w:w="1418"/>
        <w:gridCol w:w="1418"/>
        <w:gridCol w:w="1557"/>
        <w:gridCol w:w="1134"/>
      </w:tblGrid>
      <w:tr w:rsidR="008205BD" w:rsidRPr="0019290C" w:rsidTr="00F23A53">
        <w:trPr>
          <w:trHeight w:val="500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2013</w:t>
            </w:r>
          </w:p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призовых  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2014</w:t>
            </w:r>
          </w:p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Кол-во призовых  мест</w:t>
            </w:r>
          </w:p>
        </w:tc>
      </w:tr>
      <w:tr w:rsidR="008205BD" w:rsidRPr="0019290C" w:rsidTr="00F23A53">
        <w:trPr>
          <w:trHeight w:val="215"/>
        </w:trPr>
        <w:tc>
          <w:tcPr>
            <w:tcW w:w="1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</w:tr>
      <w:tr w:rsidR="008205BD" w:rsidRPr="0019290C" w:rsidTr="00F23A53">
        <w:trPr>
          <w:trHeight w:val="218"/>
        </w:trPr>
        <w:tc>
          <w:tcPr>
            <w:tcW w:w="1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05BD" w:rsidRPr="0019290C" w:rsidRDefault="00212547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</w:tr>
      <w:tr w:rsidR="008205BD" w:rsidRPr="0019290C" w:rsidTr="00F23A53">
        <w:trPr>
          <w:trHeight w:val="209"/>
        </w:trPr>
        <w:tc>
          <w:tcPr>
            <w:tcW w:w="1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05BD" w:rsidRPr="0019290C" w:rsidRDefault="00212547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</w:tr>
      <w:tr w:rsidR="008205BD" w:rsidRPr="0019290C" w:rsidTr="00F23A53">
        <w:trPr>
          <w:trHeight w:val="212"/>
        </w:trPr>
        <w:tc>
          <w:tcPr>
            <w:tcW w:w="1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05BD" w:rsidRPr="0019290C" w:rsidRDefault="00212547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</w:p>
        </w:tc>
      </w:tr>
      <w:tr w:rsidR="008205BD" w:rsidRPr="0019290C" w:rsidTr="00F23A53">
        <w:trPr>
          <w:trHeight w:val="454"/>
        </w:trPr>
        <w:tc>
          <w:tcPr>
            <w:tcW w:w="199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210" w:rsidRPr="0019290C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864210" w:rsidRPr="00192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210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Окружной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05BD" w:rsidRPr="0019290C" w:rsidRDefault="00864210" w:rsidP="00F8412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05BD" w:rsidRPr="0019290C" w:rsidRDefault="00864210" w:rsidP="00F8412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205BD" w:rsidRPr="0019290C" w:rsidRDefault="00212547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195</w:t>
            </w:r>
          </w:p>
        </w:tc>
      </w:tr>
      <w:tr w:rsidR="008205BD" w:rsidRPr="0019290C" w:rsidTr="00F23A53">
        <w:trPr>
          <w:trHeight w:val="477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47</w:t>
            </w:r>
          </w:p>
          <w:p w:rsidR="008205BD" w:rsidRPr="0019290C" w:rsidRDefault="00DE63A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302</w:t>
            </w:r>
          </w:p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</w:t>
            </w:r>
            <w:r w:rsidR="008205BD"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частник</w:t>
            </w: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183</w:t>
            </w:r>
          </w:p>
          <w:p w:rsidR="008205BD" w:rsidRPr="0019290C" w:rsidRDefault="008205B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призера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66</w:t>
            </w:r>
          </w:p>
          <w:p w:rsidR="008205BD" w:rsidRPr="0019290C" w:rsidRDefault="00DE63A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единиц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BD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358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212547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281</w:t>
            </w:r>
          </w:p>
          <w:p w:rsidR="008205BD" w:rsidRPr="0019290C" w:rsidRDefault="00212547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призер</w:t>
            </w:r>
          </w:p>
        </w:tc>
      </w:tr>
      <w:tr w:rsidR="00864210" w:rsidRPr="0019290C" w:rsidTr="00F23A53">
        <w:trPr>
          <w:trHeight w:val="477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9290C">
              <w:rPr>
                <w:rFonts w:ascii="Times New Roman" w:hAnsi="Times New Roman"/>
                <w:b/>
                <w:i/>
                <w:lang w:eastAsia="ar-SA"/>
              </w:rPr>
              <w:t>60,5% от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210" w:rsidRPr="0019290C" w:rsidRDefault="0086421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9290C">
              <w:rPr>
                <w:rFonts w:ascii="Times New Roman" w:hAnsi="Times New Roman"/>
                <w:b/>
                <w:i/>
              </w:rPr>
              <w:t xml:space="preserve">78,4% от </w:t>
            </w:r>
            <w:proofErr w:type="spellStart"/>
            <w:r w:rsidRPr="0019290C">
              <w:rPr>
                <w:rFonts w:ascii="Times New Roman" w:hAnsi="Times New Roman"/>
                <w:b/>
                <w:i/>
              </w:rPr>
              <w:t>участн</w:t>
            </w:r>
            <w:proofErr w:type="gramStart"/>
            <w:r w:rsidR="0077764F">
              <w:rPr>
                <w:rFonts w:ascii="Times New Roman" w:hAnsi="Times New Roman"/>
                <w:b/>
                <w:i/>
              </w:rPr>
              <w:t>.-</w:t>
            </w:r>
            <w:proofErr w:type="gramEnd"/>
            <w:r w:rsidR="0077764F">
              <w:rPr>
                <w:rFonts w:ascii="Times New Roman" w:hAnsi="Times New Roman"/>
                <w:b/>
                <w:i/>
              </w:rPr>
              <w:t>в</w:t>
            </w:r>
            <w:proofErr w:type="spellEnd"/>
          </w:p>
        </w:tc>
      </w:tr>
    </w:tbl>
    <w:p w:rsidR="003C518B" w:rsidRPr="0019290C" w:rsidRDefault="003C518B" w:rsidP="00B9111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147955</wp:posOffset>
            </wp:positionV>
            <wp:extent cx="1722755" cy="1212215"/>
            <wp:effectExtent l="19050" t="0" r="0" b="0"/>
            <wp:wrapTight wrapText="bothSides">
              <wp:wrapPolygon edited="0">
                <wp:start x="-239" y="0"/>
                <wp:lineTo x="-239" y="21385"/>
                <wp:lineTo x="21496" y="21385"/>
                <wp:lineTo x="21496" y="0"/>
                <wp:lineTo x="-239" y="0"/>
              </wp:wrapPolygon>
            </wp:wrapTight>
            <wp:docPr id="41" name="Рисунок 36" descr="выш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ше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147955</wp:posOffset>
            </wp:positionV>
            <wp:extent cx="971550" cy="1291590"/>
            <wp:effectExtent l="19050" t="0" r="0" b="0"/>
            <wp:wrapTight wrapText="bothSides">
              <wp:wrapPolygon edited="0">
                <wp:start x="-424" y="0"/>
                <wp:lineTo x="-424" y="21345"/>
                <wp:lineTo x="21600" y="21345"/>
                <wp:lineTo x="21600" y="0"/>
                <wp:lineTo x="-424" y="0"/>
              </wp:wrapPolygon>
            </wp:wrapTight>
            <wp:docPr id="40" name="Рисунок 36" descr="выш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ше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147955</wp:posOffset>
            </wp:positionV>
            <wp:extent cx="1193165" cy="1291590"/>
            <wp:effectExtent l="19050" t="0" r="6985" b="0"/>
            <wp:wrapTight wrapText="bothSides">
              <wp:wrapPolygon edited="0">
                <wp:start x="-345" y="0"/>
                <wp:lineTo x="-345" y="21345"/>
                <wp:lineTo x="21726" y="21345"/>
                <wp:lineTo x="21726" y="0"/>
                <wp:lineTo x="-345" y="0"/>
              </wp:wrapPolygon>
            </wp:wrapTight>
            <wp:docPr id="39" name="Рисунок 36" descr="выш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ше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147955</wp:posOffset>
            </wp:positionV>
            <wp:extent cx="1729740" cy="1291590"/>
            <wp:effectExtent l="19050" t="0" r="3810" b="0"/>
            <wp:wrapTight wrapText="bothSides">
              <wp:wrapPolygon edited="0">
                <wp:start x="-238" y="0"/>
                <wp:lineTo x="-238" y="21345"/>
                <wp:lineTo x="21648" y="21345"/>
                <wp:lineTo x="21648" y="0"/>
                <wp:lineTo x="-238" y="0"/>
              </wp:wrapPolygon>
            </wp:wrapTight>
            <wp:docPr id="38" name="Рисунок 36" descr="выш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ше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4"/>
        <w:gridCol w:w="2941"/>
        <w:gridCol w:w="2549"/>
      </w:tblGrid>
      <w:tr w:rsidR="00B91117" w:rsidRPr="0019290C" w:rsidTr="00334431">
        <w:tc>
          <w:tcPr>
            <w:tcW w:w="4824" w:type="dxa"/>
          </w:tcPr>
          <w:p w:rsidR="00B91117" w:rsidRPr="00B91117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117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41" w:type="dxa"/>
          </w:tcPr>
          <w:p w:rsidR="00B91117" w:rsidRPr="00B91117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117">
              <w:rPr>
                <w:rFonts w:ascii="Times New Roman" w:hAnsi="Times New Roman"/>
                <w:b/>
                <w:sz w:val="24"/>
                <w:szCs w:val="24"/>
              </w:rPr>
              <w:t>Место проведения/кол-во участников</w:t>
            </w:r>
          </w:p>
        </w:tc>
        <w:tc>
          <w:tcPr>
            <w:tcW w:w="2549" w:type="dxa"/>
          </w:tcPr>
          <w:p w:rsidR="00B91117" w:rsidRPr="00B91117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117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B91117" w:rsidRPr="0019290C" w:rsidTr="00334431">
        <w:tc>
          <w:tcPr>
            <w:tcW w:w="10314" w:type="dxa"/>
            <w:gridSpan w:val="3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МЕЖДУНАРОДНЫЙ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Европейский чемпионат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место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Международный турнир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Владивосток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2 участника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2 призера</w:t>
            </w:r>
          </w:p>
        </w:tc>
      </w:tr>
      <w:tr w:rsidR="00B91117" w:rsidRPr="0019290C" w:rsidTr="00334431">
        <w:tc>
          <w:tcPr>
            <w:tcW w:w="10314" w:type="dxa"/>
            <w:gridSpan w:val="3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Весна-Веселинка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Образовательный Центр 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«INCEPTUM»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Дистанц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Всероссийские соревнования по рукопашному бою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Общероссийский конкурс «Весенняя капель»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Дистанционный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Турнир городов России по самбо «Уссурийская тайга»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4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Всероссийский турнир по борьбе самбо памяти В. А.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Сорванова</w:t>
            </w:r>
            <w:proofErr w:type="spell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Арсеньев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2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Кубок России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Кстово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Всероссийский конкурс «Поделки из бумаги»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ИОР «Шаг вперед»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Всероссийский конкурс карнавального костюма «Хэллоуин-2014»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ИПДУ «Мотивация»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Рассударики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Номинация «Декоративно-прикладное творчество» (Климова М. Н.)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Дистанционный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10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3 м. – 5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1 м. – 2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Всероссийский 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Рассударики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Номинация «Декоративно-прикладное творчество», работа «Снежинка» (Глебова Е. Г.)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Дистанционный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«День матери»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Педагогический клуб «Наука и творчество»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Дистанционный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«Четвероногие друзья»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Педагогический клуб «Наука и творчество»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Дистанционный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31 участник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21 призер</w:t>
            </w:r>
          </w:p>
        </w:tc>
      </w:tr>
      <w:tr w:rsidR="00B91117" w:rsidRPr="0019290C" w:rsidTr="00334431">
        <w:tc>
          <w:tcPr>
            <w:tcW w:w="10314" w:type="dxa"/>
            <w:gridSpan w:val="3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ЗОНАЛЬНЫЙ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Первенство ДФО по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кикбоксингу</w:t>
            </w:r>
            <w:proofErr w:type="spell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Чемпионат и Первенство ДФО по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кикбоксингу</w:t>
            </w:r>
            <w:proofErr w:type="spell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Благовещенск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место – 2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место – 4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Первенство ДФО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Комсомольск-на-Амуре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Дальневосточный турнир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пямяти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С. Герасименко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Комсомольск-на-Амуре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3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Турнар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городов ДВ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Благовещенск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3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Первенство ДФО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26 участников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18 призеров</w:t>
            </w:r>
          </w:p>
        </w:tc>
      </w:tr>
      <w:tr w:rsidR="00B91117" w:rsidRPr="0019290C" w:rsidTr="00334431">
        <w:tc>
          <w:tcPr>
            <w:tcW w:w="10314" w:type="dxa"/>
            <w:gridSpan w:val="3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Краевой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Открытый Чемпионат и первенство Хабаровского края по армейскому рукопашному бою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2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Первество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Хабаровского края по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кикбоксингу</w:t>
            </w:r>
            <w:proofErr w:type="spell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3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Первенство Хабаровского края по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кикбоксингу</w:t>
            </w:r>
            <w:proofErr w:type="spell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 участников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2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3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Чемпионат Хабаровского края по рукопашному бою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место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Открытый чемпионат по рукопашному бою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Комсомольск-на-Амуре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Сборная команда (6 чел.)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место – 6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Открытый чемпионат по армейскому бою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2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2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Чемпионат 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по восточному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КУДО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Фестиваль военно-патриотических клубов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Первенство Хабаровского края по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кикбоксингу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среди девушек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Первенство Хабаровского края по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кикбоксингу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среди юношей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Краевой конкурс «Лучший курсант»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Хабаровский региональный турнир по самбо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3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13-ый открытый Кубок Мэра 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>. Хабаровска по боксу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3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Чемпионат 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. Хабаровска по 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кикбоксингу</w:t>
            </w:r>
            <w:proofErr w:type="spell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Г. Хабаровск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52 участника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45 призеров</w:t>
            </w:r>
          </w:p>
        </w:tc>
      </w:tr>
      <w:tr w:rsidR="00B91117" w:rsidRPr="0019290C" w:rsidTr="00334431">
        <w:tc>
          <w:tcPr>
            <w:tcW w:w="10314" w:type="dxa"/>
            <w:gridSpan w:val="3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Городской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конкурс чтецов «Защитники Родины»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место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конкурс «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Самая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, самая» 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место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Открытый турнир по рукопашному бою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Фестиваль хореографического искусства «Стихия танца» (коллектив «Жемчужина», 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>.. группа)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18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место – 18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Фестиваль хореографического искусства «Стихия танца» (коллектив «Жемчужина», ст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</w:rPr>
              <w:t>руппа)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16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место – 16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Фестиваль хореографического искусства «Стихия танца» (коллектив «Грейс»)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место – 12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Открытое личное первенство по настольному теннису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8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2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Открытый Чемпионат по восточному единоборству КУДО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17-ый Традиционный турнир по зимнему дворовому футболу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Морозко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место – 12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Конкурс эстрадной песни «Хрустальная нота»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место – 6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Чемпионат ЗК ВВС и ПВО по армейскому бою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Городская спартакиада допризывной молодежи (ВПО «Символ»)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10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Военизированная игра «Орленок» (ВПО «Символ»)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10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экологический фестиваль, номинация «Выставка конкурс фотографий»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экологический фестиваль, номинация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Экомода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экологический фестиваль, номинация «Видеоролики»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место – 3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Кубок города по боксу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2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Первенство зала бокса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Городской экологический Фестиваль «Город юности, город надежды» в </w:t>
            </w: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номинации «Знатоки»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10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10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lastRenderedPageBreak/>
              <w:t>Городской экологический Фестиваль «Город юности, город надежды» в номинации «Агитбригады»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10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турнир по боксу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конкурс лозунгов «Думай, действуй, выбирай»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конкурс «Лучший курсант военно-патриотического клуба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Первенство города по настольному теннису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Товарищеская встреча по боксу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3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Фестиваль «Времена года (коллектив «Жемчужина»</w:t>
            </w:r>
            <w:proofErr w:type="gram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12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Фестиваль «Времена года (коллектив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Славница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6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6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Городской конкурс «Выше знамена России» (отряд барабанщицы)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10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Межрайонный фестиваль «Танцуй, пока молодой»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32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14 чел.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18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Городские соревнования по пауэрлифтингу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1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3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1 чел.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Первенство Амурского района по боксу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5 чел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 м. – 2 чел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 м. – 3 чел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Региональный детско-юношеский фестиваль «Традиции живая нить»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247 участников</w:t>
            </w: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195 призеров</w:t>
            </w:r>
          </w:p>
        </w:tc>
      </w:tr>
      <w:tr w:rsidR="00B91117" w:rsidRPr="0019290C" w:rsidTr="00334431">
        <w:tc>
          <w:tcPr>
            <w:tcW w:w="4824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941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358 участников – </w:t>
            </w:r>
          </w:p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49" w:type="dxa"/>
          </w:tcPr>
          <w:p w:rsidR="00B91117" w:rsidRPr="0019290C" w:rsidRDefault="00B91117" w:rsidP="0033443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281 призеров – 78,4% от участников</w:t>
            </w:r>
          </w:p>
        </w:tc>
      </w:tr>
    </w:tbl>
    <w:p w:rsidR="00B91117" w:rsidRPr="0019290C" w:rsidRDefault="00B91117" w:rsidP="00B9111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F23A53" w:rsidRDefault="00A52E12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Проводится работа по участию  воспитанников Центра в конкурсах, фестивалях, форумах, соревнованиях разных уровней. Вся образовательная деятельность педагогического коллектива Центра подтверждается результативностью воспитанников. </w:t>
      </w:r>
    </w:p>
    <w:p w:rsidR="00F23A53" w:rsidRDefault="00F23A53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</w:p>
    <w:p w:rsidR="005370BD" w:rsidRDefault="00A52E12" w:rsidP="00F8412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Количество занятых призовых мест увеличилось в сравнении с прошлым годом на </w:t>
      </w:r>
      <w:r w:rsidRPr="00573303">
        <w:rPr>
          <w:rFonts w:ascii="Times New Roman" w:hAnsi="Times New Roman"/>
          <w:b/>
          <w:sz w:val="26"/>
          <w:szCs w:val="26"/>
        </w:rPr>
        <w:t>2</w:t>
      </w:r>
      <w:r w:rsidR="009F64F8" w:rsidRPr="00573303">
        <w:rPr>
          <w:rFonts w:ascii="Times New Roman" w:hAnsi="Times New Roman"/>
          <w:b/>
          <w:sz w:val="26"/>
          <w:szCs w:val="26"/>
        </w:rPr>
        <w:t>6</w:t>
      </w:r>
      <w:r w:rsidRPr="00573303">
        <w:rPr>
          <w:rFonts w:ascii="Times New Roman" w:hAnsi="Times New Roman"/>
          <w:b/>
          <w:sz w:val="26"/>
          <w:szCs w:val="26"/>
        </w:rPr>
        <w:t>%</w:t>
      </w:r>
      <w:r w:rsidRPr="00573303">
        <w:rPr>
          <w:rFonts w:ascii="Times New Roman" w:hAnsi="Times New Roman"/>
          <w:sz w:val="26"/>
          <w:szCs w:val="26"/>
        </w:rPr>
        <w:t>.(</w:t>
      </w:r>
      <w:r w:rsidR="009F64F8" w:rsidRPr="00573303">
        <w:rPr>
          <w:rFonts w:ascii="Times New Roman" w:hAnsi="Times New Roman"/>
          <w:sz w:val="26"/>
          <w:szCs w:val="26"/>
        </w:rPr>
        <w:t>34</w:t>
      </w:r>
      <w:r w:rsidRPr="00573303">
        <w:rPr>
          <w:rFonts w:ascii="Times New Roman" w:hAnsi="Times New Roman"/>
          <w:sz w:val="26"/>
          <w:szCs w:val="26"/>
        </w:rPr>
        <w:t xml:space="preserve"> чел)</w:t>
      </w:r>
      <w:r w:rsidR="009F64F8" w:rsidRPr="00573303">
        <w:rPr>
          <w:rFonts w:ascii="Times New Roman" w:hAnsi="Times New Roman"/>
          <w:sz w:val="26"/>
          <w:szCs w:val="26"/>
        </w:rPr>
        <w:t>.</w:t>
      </w:r>
      <w:r w:rsidRPr="00573303">
        <w:rPr>
          <w:rFonts w:ascii="Times New Roman" w:hAnsi="Times New Roman"/>
          <w:sz w:val="26"/>
          <w:szCs w:val="26"/>
        </w:rPr>
        <w:t xml:space="preserve">   В 2013 году – </w:t>
      </w:r>
      <w:r w:rsidRPr="00573303">
        <w:rPr>
          <w:rFonts w:ascii="Times New Roman" w:hAnsi="Times New Roman"/>
          <w:b/>
          <w:sz w:val="26"/>
          <w:szCs w:val="26"/>
        </w:rPr>
        <w:t xml:space="preserve">183 </w:t>
      </w:r>
      <w:r w:rsidRPr="00573303">
        <w:rPr>
          <w:rFonts w:ascii="Times New Roman" w:hAnsi="Times New Roman"/>
          <w:sz w:val="26"/>
          <w:szCs w:val="26"/>
        </w:rPr>
        <w:t>призера, когда 201</w:t>
      </w:r>
      <w:r w:rsidR="009F64F8" w:rsidRPr="00573303">
        <w:rPr>
          <w:rFonts w:ascii="Times New Roman" w:hAnsi="Times New Roman"/>
          <w:sz w:val="26"/>
          <w:szCs w:val="26"/>
        </w:rPr>
        <w:t>4</w:t>
      </w:r>
      <w:r w:rsidRPr="00573303">
        <w:rPr>
          <w:rFonts w:ascii="Times New Roman" w:hAnsi="Times New Roman"/>
          <w:sz w:val="26"/>
          <w:szCs w:val="26"/>
        </w:rPr>
        <w:t xml:space="preserve"> год – </w:t>
      </w:r>
      <w:r w:rsidR="009F64F8" w:rsidRPr="00573303">
        <w:rPr>
          <w:rFonts w:ascii="Times New Roman" w:hAnsi="Times New Roman"/>
          <w:b/>
          <w:sz w:val="26"/>
          <w:szCs w:val="26"/>
        </w:rPr>
        <w:t>2</w:t>
      </w:r>
      <w:r w:rsidR="00B91117">
        <w:rPr>
          <w:rFonts w:ascii="Times New Roman" w:hAnsi="Times New Roman"/>
          <w:b/>
          <w:sz w:val="26"/>
          <w:szCs w:val="26"/>
        </w:rPr>
        <w:t>81</w:t>
      </w:r>
      <w:r w:rsidRPr="00573303">
        <w:rPr>
          <w:rFonts w:ascii="Times New Roman" w:hAnsi="Times New Roman"/>
          <w:sz w:val="26"/>
          <w:szCs w:val="26"/>
        </w:rPr>
        <w:t xml:space="preserve"> человек.</w:t>
      </w:r>
      <w:r w:rsidR="00B76D2B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:rsidR="00FC0462" w:rsidRDefault="00FC0462" w:rsidP="00B9111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6B3F8E" w:rsidRDefault="006B3F8E" w:rsidP="00B9111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51D71" w:rsidRPr="00B76D2B" w:rsidRDefault="00234CDE" w:rsidP="0003731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7. КАДРОВЫЙ СОСТА</w:t>
      </w:r>
      <w:r w:rsidR="00F94DFB">
        <w:rPr>
          <w:rFonts w:ascii="Times New Roman" w:hAnsi="Times New Roman"/>
          <w:b/>
          <w:sz w:val="26"/>
          <w:szCs w:val="26"/>
        </w:rPr>
        <w:t>В</w:t>
      </w:r>
      <w:r>
        <w:rPr>
          <w:rFonts w:ascii="Times New Roman" w:hAnsi="Times New Roman"/>
          <w:b/>
          <w:sz w:val="26"/>
          <w:szCs w:val="26"/>
        </w:rPr>
        <w:t xml:space="preserve"> ЦЕНТРА</w:t>
      </w:r>
    </w:p>
    <w:p w:rsidR="00951D71" w:rsidRPr="00B76D2B" w:rsidRDefault="00951D71" w:rsidP="00F84128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</w:rPr>
      </w:pPr>
    </w:p>
    <w:p w:rsidR="002F5F49" w:rsidRPr="00B76D2B" w:rsidRDefault="00037316" w:rsidP="00037316">
      <w:pPr>
        <w:pStyle w:val="ab"/>
        <w:spacing w:line="240" w:lineRule="auto"/>
        <w:ind w:left="-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</w:t>
      </w:r>
      <w:r w:rsidR="002F5F49" w:rsidRPr="00B76D2B">
        <w:rPr>
          <w:rFonts w:ascii="Times New Roman" w:hAnsi="Times New Roman"/>
          <w:b/>
          <w:sz w:val="26"/>
          <w:szCs w:val="26"/>
        </w:rPr>
        <w:t>Количество штатных единиц и фактическая численность согласно штатному расписанию</w:t>
      </w: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82"/>
        <w:gridCol w:w="1393"/>
        <w:gridCol w:w="1193"/>
        <w:gridCol w:w="1326"/>
        <w:gridCol w:w="1259"/>
        <w:gridCol w:w="1428"/>
        <w:gridCol w:w="1569"/>
      </w:tblGrid>
      <w:tr w:rsidR="00C97DEE" w:rsidRPr="0019290C" w:rsidTr="00114E58">
        <w:trPr>
          <w:trHeight w:val="1422"/>
          <w:jc w:val="center"/>
        </w:trPr>
        <w:tc>
          <w:tcPr>
            <w:tcW w:w="2182" w:type="dxa"/>
          </w:tcPr>
          <w:p w:rsidR="00C97DEE" w:rsidRPr="00FC0462" w:rsidRDefault="00C97DEE" w:rsidP="00F841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393" w:type="dxa"/>
            <w:shd w:val="clear" w:color="auto" w:fill="FFFF00"/>
          </w:tcPr>
          <w:p w:rsidR="00C97DEE" w:rsidRPr="00FC0462" w:rsidRDefault="00C97DEE" w:rsidP="00F84128">
            <w:pPr>
              <w:spacing w:after="0" w:line="240" w:lineRule="auto"/>
              <w:ind w:right="33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>Согласно штатному расписанию на 2013 г (ставок)</w:t>
            </w:r>
          </w:p>
        </w:tc>
        <w:tc>
          <w:tcPr>
            <w:tcW w:w="1193" w:type="dxa"/>
            <w:shd w:val="clear" w:color="auto" w:fill="CCECFF"/>
          </w:tcPr>
          <w:p w:rsidR="00C97DEE" w:rsidRPr="00FC0462" w:rsidRDefault="00C97DEE" w:rsidP="00F84128">
            <w:pPr>
              <w:spacing w:after="0" w:line="240" w:lineRule="auto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>Фактическая занятость за 2013 г. (ставок)</w:t>
            </w:r>
          </w:p>
        </w:tc>
        <w:tc>
          <w:tcPr>
            <w:tcW w:w="1326" w:type="dxa"/>
            <w:shd w:val="clear" w:color="auto" w:fill="FFFF00"/>
          </w:tcPr>
          <w:p w:rsidR="00C97DEE" w:rsidRPr="00FC0462" w:rsidRDefault="00C97DEE" w:rsidP="00F84128">
            <w:pPr>
              <w:spacing w:after="0" w:line="240" w:lineRule="auto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 xml:space="preserve"> Согласно штатному расписанию на 2014 (ставок)</w:t>
            </w:r>
          </w:p>
        </w:tc>
        <w:tc>
          <w:tcPr>
            <w:tcW w:w="1259" w:type="dxa"/>
            <w:shd w:val="clear" w:color="auto" w:fill="CCECFF"/>
            <w:vAlign w:val="center"/>
          </w:tcPr>
          <w:p w:rsidR="00C97DEE" w:rsidRPr="00FC0462" w:rsidRDefault="00C97DEE" w:rsidP="00F84128">
            <w:pPr>
              <w:spacing w:after="0" w:line="240" w:lineRule="auto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>Фактическая занятость за 2014</w:t>
            </w:r>
          </w:p>
          <w:p w:rsidR="00C97DEE" w:rsidRPr="00FC0462" w:rsidRDefault="00C97DEE" w:rsidP="00F84128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FC0462">
              <w:rPr>
                <w:rFonts w:ascii="Times New Roman" w:hAnsi="Times New Roman"/>
              </w:rPr>
              <w:t>г</w:t>
            </w:r>
            <w:proofErr w:type="gramEnd"/>
            <w:r w:rsidRPr="00FC0462">
              <w:rPr>
                <w:rFonts w:ascii="Times New Roman" w:hAnsi="Times New Roman"/>
              </w:rPr>
              <w:t xml:space="preserve"> (ставок)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7DEE" w:rsidRPr="00FC0462" w:rsidRDefault="00C97DEE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>Отклонение по штатному расписанию 2013г. и 2014г.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C97DEE" w:rsidRPr="00FC0462" w:rsidRDefault="00C97DEE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 xml:space="preserve">Отклонение по </w:t>
            </w:r>
            <w:proofErr w:type="spellStart"/>
            <w:r w:rsidRPr="00FC0462">
              <w:rPr>
                <w:rFonts w:ascii="Times New Roman" w:hAnsi="Times New Roman"/>
              </w:rPr>
              <w:t>фактич</w:t>
            </w:r>
            <w:proofErr w:type="gramStart"/>
            <w:r w:rsidR="00FC0462">
              <w:rPr>
                <w:rFonts w:ascii="Times New Roman" w:hAnsi="Times New Roman"/>
              </w:rPr>
              <w:t>.</w:t>
            </w:r>
            <w:r w:rsidRPr="00FC0462">
              <w:rPr>
                <w:rFonts w:ascii="Times New Roman" w:hAnsi="Times New Roman"/>
              </w:rPr>
              <w:t>ч</w:t>
            </w:r>
            <w:proofErr w:type="gramEnd"/>
            <w:r w:rsidRPr="00FC0462">
              <w:rPr>
                <w:rFonts w:ascii="Times New Roman" w:hAnsi="Times New Roman"/>
              </w:rPr>
              <w:t>исленности</w:t>
            </w:r>
            <w:proofErr w:type="spellEnd"/>
          </w:p>
          <w:p w:rsidR="00C97DEE" w:rsidRPr="00FC0462" w:rsidRDefault="00C97DEE" w:rsidP="00F8412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0462">
              <w:rPr>
                <w:rFonts w:ascii="Times New Roman" w:hAnsi="Times New Roman"/>
              </w:rPr>
              <w:t>2013г. и 2014г.</w:t>
            </w:r>
          </w:p>
        </w:tc>
      </w:tr>
      <w:tr w:rsidR="00C97DEE" w:rsidRPr="0019290C" w:rsidTr="00114E58">
        <w:trPr>
          <w:trHeight w:val="756"/>
          <w:jc w:val="center"/>
        </w:trPr>
        <w:tc>
          <w:tcPr>
            <w:tcW w:w="2182" w:type="dxa"/>
            <w:tcBorders>
              <w:bottom w:val="nil"/>
            </w:tcBorders>
          </w:tcPr>
          <w:p w:rsidR="00C97DEE" w:rsidRPr="0019290C" w:rsidRDefault="00C97DEE" w:rsidP="00F8412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i/>
                <w:sz w:val="24"/>
                <w:szCs w:val="24"/>
              </w:rPr>
              <w:t>Административный</w:t>
            </w:r>
          </w:p>
          <w:p w:rsidR="00C97DEE" w:rsidRPr="0019290C" w:rsidRDefault="00C97DEE" w:rsidP="00F8412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i/>
                <w:sz w:val="24"/>
                <w:szCs w:val="24"/>
              </w:rPr>
              <w:t>персонал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FC0462" w:rsidRPr="00FC0462" w:rsidRDefault="00FC046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428" w:type="dxa"/>
            <w:shd w:val="clear" w:color="auto" w:fill="FFFF00"/>
            <w:vAlign w:val="center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569" w:type="dxa"/>
            <w:shd w:val="clear" w:color="auto" w:fill="CCECFF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  <w:tr w:rsidR="00C97DEE" w:rsidRPr="0019290C" w:rsidTr="00114E58">
        <w:trPr>
          <w:trHeight w:val="363"/>
          <w:jc w:val="center"/>
        </w:trPr>
        <w:tc>
          <w:tcPr>
            <w:tcW w:w="2182" w:type="dxa"/>
          </w:tcPr>
          <w:p w:rsidR="00C97DEE" w:rsidRPr="0019290C" w:rsidRDefault="00C97DEE" w:rsidP="00F8412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Педагогический персонал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40,8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46,37</w:t>
            </w:r>
          </w:p>
        </w:tc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37,4</w:t>
            </w:r>
          </w:p>
        </w:tc>
        <w:tc>
          <w:tcPr>
            <w:tcW w:w="1428" w:type="dxa"/>
            <w:shd w:val="clear" w:color="auto" w:fill="FFFF00"/>
            <w:vAlign w:val="center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-3,13</w:t>
            </w:r>
          </w:p>
        </w:tc>
        <w:tc>
          <w:tcPr>
            <w:tcW w:w="1569" w:type="dxa"/>
            <w:shd w:val="clear" w:color="auto" w:fill="CCECFF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-3,4</w:t>
            </w:r>
          </w:p>
        </w:tc>
      </w:tr>
      <w:tr w:rsidR="00C97DEE" w:rsidRPr="0019290C" w:rsidTr="00114E58">
        <w:trPr>
          <w:trHeight w:val="196"/>
          <w:jc w:val="center"/>
        </w:trPr>
        <w:tc>
          <w:tcPr>
            <w:tcW w:w="2182" w:type="dxa"/>
          </w:tcPr>
          <w:p w:rsidR="00C97DEE" w:rsidRPr="0019290C" w:rsidRDefault="00C97DEE" w:rsidP="00F8412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i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3,5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3,5</w:t>
            </w:r>
          </w:p>
        </w:tc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FC0462" w:rsidRPr="00FC0462" w:rsidRDefault="00FC046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1428" w:type="dxa"/>
            <w:shd w:val="clear" w:color="auto" w:fill="FFFF00"/>
            <w:vAlign w:val="center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569" w:type="dxa"/>
            <w:shd w:val="clear" w:color="auto" w:fill="CCECFF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  <w:tr w:rsidR="00C97DEE" w:rsidRPr="0019290C" w:rsidTr="00114E58">
        <w:trPr>
          <w:trHeight w:val="196"/>
          <w:jc w:val="center"/>
        </w:trPr>
        <w:tc>
          <w:tcPr>
            <w:tcW w:w="2182" w:type="dxa"/>
          </w:tcPr>
          <w:p w:rsidR="00C97DEE" w:rsidRPr="0019290C" w:rsidRDefault="00C97DEE" w:rsidP="00F8412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i/>
                <w:sz w:val="24"/>
                <w:szCs w:val="24"/>
              </w:rPr>
              <w:t>Младший обслуживающий персонал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20,3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16,4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20,3</w:t>
            </w:r>
          </w:p>
        </w:tc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C97DEE" w:rsidRPr="00140F99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0F99">
              <w:rPr>
                <w:rFonts w:ascii="Times New Roman" w:hAnsi="Times New Roman"/>
                <w:sz w:val="24"/>
                <w:szCs w:val="24"/>
                <w:lang w:eastAsia="ar-SA"/>
              </w:rPr>
              <w:t>19,8</w:t>
            </w:r>
          </w:p>
        </w:tc>
        <w:tc>
          <w:tcPr>
            <w:tcW w:w="1428" w:type="dxa"/>
            <w:shd w:val="clear" w:color="auto" w:fill="FFFF00"/>
            <w:vAlign w:val="center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569" w:type="dxa"/>
            <w:shd w:val="clear" w:color="auto" w:fill="CCECFF"/>
          </w:tcPr>
          <w:p w:rsidR="00C97DEE" w:rsidRPr="00FC0462" w:rsidRDefault="00C97DEE" w:rsidP="00F841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i/>
                <w:sz w:val="24"/>
                <w:szCs w:val="24"/>
              </w:rPr>
              <w:t>+3,4</w:t>
            </w:r>
          </w:p>
        </w:tc>
      </w:tr>
      <w:tr w:rsidR="00C97DEE" w:rsidRPr="0019290C" w:rsidTr="00114E58">
        <w:trPr>
          <w:trHeight w:val="196"/>
          <w:jc w:val="center"/>
        </w:trPr>
        <w:tc>
          <w:tcPr>
            <w:tcW w:w="2182" w:type="dxa"/>
          </w:tcPr>
          <w:p w:rsidR="00C97DEE" w:rsidRPr="0019290C" w:rsidRDefault="00C97DEE" w:rsidP="00F8412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3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78,3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65,7</w:t>
            </w:r>
          </w:p>
        </w:tc>
        <w:tc>
          <w:tcPr>
            <w:tcW w:w="13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75,17</w:t>
            </w:r>
          </w:p>
        </w:tc>
        <w:tc>
          <w:tcPr>
            <w:tcW w:w="12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C97DEE" w:rsidRPr="00FC0462" w:rsidRDefault="00C97DEE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C0462">
              <w:rPr>
                <w:rFonts w:ascii="Times New Roman" w:hAnsi="Times New Roman"/>
                <w:sz w:val="24"/>
                <w:szCs w:val="24"/>
                <w:lang w:eastAsia="ar-SA"/>
              </w:rPr>
              <w:t>65,2</w:t>
            </w:r>
          </w:p>
        </w:tc>
        <w:tc>
          <w:tcPr>
            <w:tcW w:w="1428" w:type="dxa"/>
            <w:shd w:val="clear" w:color="auto" w:fill="FFFF00"/>
          </w:tcPr>
          <w:p w:rsidR="00C97DEE" w:rsidRPr="00FC0462" w:rsidRDefault="00C97DEE" w:rsidP="00F84128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b/>
                <w:i/>
                <w:sz w:val="24"/>
                <w:szCs w:val="24"/>
              </w:rPr>
              <w:t>-3,13</w:t>
            </w:r>
          </w:p>
        </w:tc>
        <w:tc>
          <w:tcPr>
            <w:tcW w:w="1569" w:type="dxa"/>
            <w:shd w:val="clear" w:color="auto" w:fill="CCECFF"/>
          </w:tcPr>
          <w:p w:rsidR="00C97DEE" w:rsidRPr="00FC0462" w:rsidRDefault="00C97DEE" w:rsidP="00F84128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0462"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</w:p>
        </w:tc>
      </w:tr>
    </w:tbl>
    <w:p w:rsidR="00B30E14" w:rsidRPr="0019290C" w:rsidRDefault="002F5F49" w:rsidP="00F84128">
      <w:pPr>
        <w:pStyle w:val="ab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9290C">
        <w:rPr>
          <w:rFonts w:ascii="Times New Roman" w:hAnsi="Times New Roman"/>
          <w:sz w:val="24"/>
          <w:szCs w:val="24"/>
        </w:rPr>
        <w:t xml:space="preserve">          </w:t>
      </w:r>
    </w:p>
    <w:p w:rsidR="00234CDE" w:rsidRDefault="002F5F49" w:rsidP="00F84128">
      <w:pPr>
        <w:pStyle w:val="ab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19290C">
        <w:rPr>
          <w:rFonts w:ascii="Times New Roman" w:hAnsi="Times New Roman"/>
          <w:sz w:val="24"/>
          <w:szCs w:val="24"/>
        </w:rPr>
        <w:t xml:space="preserve">  </w:t>
      </w:r>
      <w:r w:rsidR="00A52E12" w:rsidRPr="00573303">
        <w:rPr>
          <w:rFonts w:ascii="Times New Roman" w:hAnsi="Times New Roman"/>
          <w:sz w:val="26"/>
          <w:szCs w:val="26"/>
        </w:rPr>
        <w:tab/>
      </w:r>
    </w:p>
    <w:p w:rsidR="006A29CE" w:rsidRPr="00472F80" w:rsidRDefault="002F5F49" w:rsidP="00F84128">
      <w:pPr>
        <w:pStyle w:val="ab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472F80">
        <w:rPr>
          <w:rFonts w:ascii="Times New Roman" w:hAnsi="Times New Roman"/>
          <w:sz w:val="26"/>
          <w:szCs w:val="26"/>
        </w:rPr>
        <w:t>Образовательный процесс осуществля</w:t>
      </w:r>
      <w:r w:rsidR="000B7E94" w:rsidRPr="00472F80">
        <w:rPr>
          <w:rFonts w:ascii="Times New Roman" w:hAnsi="Times New Roman"/>
          <w:sz w:val="26"/>
          <w:szCs w:val="26"/>
        </w:rPr>
        <w:t>ли</w:t>
      </w:r>
      <w:r w:rsidRPr="00472F80">
        <w:rPr>
          <w:rFonts w:ascii="Times New Roman" w:hAnsi="Times New Roman"/>
          <w:sz w:val="26"/>
          <w:szCs w:val="26"/>
        </w:rPr>
        <w:t xml:space="preserve"> педагогические работники – 4</w:t>
      </w:r>
      <w:r w:rsidR="000B7E94" w:rsidRPr="00472F80">
        <w:rPr>
          <w:rFonts w:ascii="Times New Roman" w:hAnsi="Times New Roman"/>
          <w:sz w:val="26"/>
          <w:szCs w:val="26"/>
        </w:rPr>
        <w:t>0</w:t>
      </w:r>
      <w:r w:rsidRPr="00472F80">
        <w:rPr>
          <w:rFonts w:ascii="Times New Roman" w:hAnsi="Times New Roman"/>
          <w:sz w:val="26"/>
          <w:szCs w:val="26"/>
        </w:rPr>
        <w:t xml:space="preserve"> человек, из них 3</w:t>
      </w:r>
      <w:r w:rsidR="00F35827" w:rsidRPr="00472F80">
        <w:rPr>
          <w:rFonts w:ascii="Times New Roman" w:hAnsi="Times New Roman"/>
          <w:sz w:val="26"/>
          <w:szCs w:val="26"/>
        </w:rPr>
        <w:t>3</w:t>
      </w:r>
      <w:r w:rsidRPr="00472F80">
        <w:rPr>
          <w:rFonts w:ascii="Times New Roman" w:hAnsi="Times New Roman"/>
          <w:sz w:val="26"/>
          <w:szCs w:val="26"/>
        </w:rPr>
        <w:t xml:space="preserve"> штатных педагогов и </w:t>
      </w:r>
      <w:r w:rsidR="00F35827" w:rsidRPr="00472F80">
        <w:rPr>
          <w:rFonts w:ascii="Times New Roman" w:hAnsi="Times New Roman"/>
          <w:sz w:val="26"/>
          <w:szCs w:val="26"/>
        </w:rPr>
        <w:t>7</w:t>
      </w:r>
      <w:r w:rsidRPr="00472F80">
        <w:rPr>
          <w:rFonts w:ascii="Times New Roman" w:hAnsi="Times New Roman"/>
          <w:sz w:val="26"/>
          <w:szCs w:val="26"/>
        </w:rPr>
        <w:t xml:space="preserve"> совместителей. </w:t>
      </w:r>
      <w:r w:rsidR="00F35827" w:rsidRPr="00472F80">
        <w:rPr>
          <w:rFonts w:ascii="Times New Roman" w:hAnsi="Times New Roman"/>
          <w:sz w:val="26"/>
          <w:szCs w:val="26"/>
        </w:rPr>
        <w:t xml:space="preserve"> </w:t>
      </w:r>
      <w:r w:rsidRPr="00472F80">
        <w:rPr>
          <w:rFonts w:ascii="Times New Roman" w:hAnsi="Times New Roman"/>
          <w:sz w:val="26"/>
          <w:szCs w:val="26"/>
        </w:rPr>
        <w:t>Укомплектованность   педагогическими кадрами по состоянию на 1 января 201</w:t>
      </w:r>
      <w:r w:rsidR="00F35827" w:rsidRPr="00472F80">
        <w:rPr>
          <w:rFonts w:ascii="Times New Roman" w:hAnsi="Times New Roman"/>
          <w:sz w:val="26"/>
          <w:szCs w:val="26"/>
        </w:rPr>
        <w:t>5</w:t>
      </w:r>
      <w:r w:rsidR="00D01CC9">
        <w:rPr>
          <w:rFonts w:ascii="Times New Roman" w:hAnsi="Times New Roman"/>
          <w:sz w:val="26"/>
          <w:szCs w:val="26"/>
        </w:rPr>
        <w:t xml:space="preserve"> года составила 81 </w:t>
      </w:r>
      <w:r w:rsidRPr="00472F80">
        <w:rPr>
          <w:rFonts w:ascii="Times New Roman" w:hAnsi="Times New Roman"/>
          <w:sz w:val="26"/>
          <w:szCs w:val="26"/>
        </w:rPr>
        <w:t xml:space="preserve">% </w:t>
      </w:r>
      <w:r w:rsidR="00140F99">
        <w:rPr>
          <w:rFonts w:ascii="Times New Roman" w:hAnsi="Times New Roman"/>
          <w:sz w:val="26"/>
          <w:szCs w:val="26"/>
        </w:rPr>
        <w:t>. В</w:t>
      </w:r>
      <w:r w:rsidRPr="00472F80">
        <w:rPr>
          <w:rFonts w:ascii="Times New Roman" w:hAnsi="Times New Roman"/>
          <w:sz w:val="26"/>
          <w:szCs w:val="26"/>
        </w:rPr>
        <w:t>аканс</w:t>
      </w:r>
      <w:r w:rsidR="00A52E12" w:rsidRPr="00472F80">
        <w:rPr>
          <w:rFonts w:ascii="Times New Roman" w:hAnsi="Times New Roman"/>
          <w:sz w:val="26"/>
          <w:szCs w:val="26"/>
        </w:rPr>
        <w:t xml:space="preserve">ий </w:t>
      </w:r>
      <w:r w:rsidR="00D01CC9">
        <w:rPr>
          <w:rFonts w:ascii="Times New Roman" w:hAnsi="Times New Roman"/>
          <w:sz w:val="26"/>
          <w:szCs w:val="26"/>
        </w:rPr>
        <w:t>8</w:t>
      </w:r>
      <w:r w:rsidR="00F30812" w:rsidRPr="00472F80">
        <w:rPr>
          <w:rFonts w:ascii="Times New Roman" w:hAnsi="Times New Roman"/>
          <w:sz w:val="26"/>
          <w:szCs w:val="26"/>
        </w:rPr>
        <w:t xml:space="preserve">,97 </w:t>
      </w:r>
      <w:proofErr w:type="spellStart"/>
      <w:proofErr w:type="gramStart"/>
      <w:r w:rsidR="00F30812" w:rsidRPr="00472F80">
        <w:rPr>
          <w:rFonts w:ascii="Times New Roman" w:hAnsi="Times New Roman"/>
          <w:sz w:val="26"/>
          <w:szCs w:val="26"/>
        </w:rPr>
        <w:t>ст</w:t>
      </w:r>
      <w:proofErr w:type="spellEnd"/>
      <w:proofErr w:type="gramEnd"/>
      <w:r w:rsidR="00F30812" w:rsidRPr="00472F80">
        <w:rPr>
          <w:rFonts w:ascii="Times New Roman" w:hAnsi="Times New Roman"/>
          <w:sz w:val="26"/>
          <w:szCs w:val="26"/>
        </w:rPr>
        <w:t xml:space="preserve">  (</w:t>
      </w:r>
      <w:r w:rsidR="00D01CC9">
        <w:rPr>
          <w:rFonts w:ascii="Times New Roman" w:hAnsi="Times New Roman"/>
          <w:sz w:val="26"/>
          <w:szCs w:val="26"/>
        </w:rPr>
        <w:t>19</w:t>
      </w:r>
      <w:r w:rsidR="00F30812" w:rsidRPr="00472F80">
        <w:rPr>
          <w:rFonts w:ascii="Times New Roman" w:hAnsi="Times New Roman"/>
          <w:sz w:val="26"/>
          <w:szCs w:val="26"/>
        </w:rPr>
        <w:t>%).</w:t>
      </w:r>
    </w:p>
    <w:p w:rsidR="00037316" w:rsidRDefault="002F5F49" w:rsidP="00037316">
      <w:pPr>
        <w:pStyle w:val="ab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472F80">
        <w:rPr>
          <w:rFonts w:ascii="Times New Roman" w:hAnsi="Times New Roman"/>
          <w:sz w:val="26"/>
          <w:szCs w:val="26"/>
        </w:rPr>
        <w:t xml:space="preserve">  Соотношение педагогического и обслуживающего персонала соответственно   6</w:t>
      </w:r>
      <w:r w:rsidR="006A29CE" w:rsidRPr="00472F80">
        <w:rPr>
          <w:rFonts w:ascii="Times New Roman" w:hAnsi="Times New Roman"/>
          <w:sz w:val="26"/>
          <w:szCs w:val="26"/>
        </w:rPr>
        <w:t>1</w:t>
      </w:r>
      <w:r w:rsidRPr="00472F80">
        <w:rPr>
          <w:rFonts w:ascii="Times New Roman" w:hAnsi="Times New Roman"/>
          <w:sz w:val="26"/>
          <w:szCs w:val="26"/>
        </w:rPr>
        <w:t xml:space="preserve"> % и 3</w:t>
      </w:r>
      <w:r w:rsidR="006A29CE" w:rsidRPr="00472F80">
        <w:rPr>
          <w:rFonts w:ascii="Times New Roman" w:hAnsi="Times New Roman"/>
          <w:sz w:val="26"/>
          <w:szCs w:val="26"/>
        </w:rPr>
        <w:t>9</w:t>
      </w:r>
      <w:r w:rsidRPr="00472F80">
        <w:rPr>
          <w:rFonts w:ascii="Times New Roman" w:hAnsi="Times New Roman"/>
          <w:sz w:val="26"/>
          <w:szCs w:val="26"/>
        </w:rPr>
        <w:t>%.</w:t>
      </w:r>
    </w:p>
    <w:p w:rsidR="00037316" w:rsidRPr="00037316" w:rsidRDefault="00037316" w:rsidP="00037316">
      <w:pPr>
        <w:pStyle w:val="ab"/>
        <w:spacing w:line="240" w:lineRule="auto"/>
        <w:jc w:val="both"/>
        <w:rPr>
          <w:rFonts w:ascii="Times New Roman" w:hAnsi="Times New Roman"/>
          <w:b/>
          <w:sz w:val="26"/>
          <w:szCs w:val="26"/>
          <w:highlight w:val="yellow"/>
        </w:rPr>
      </w:pPr>
    </w:p>
    <w:p w:rsidR="00BA16D5" w:rsidRPr="00F91A9C" w:rsidRDefault="00D8710C" w:rsidP="00F84128">
      <w:pPr>
        <w:spacing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</w:t>
      </w:r>
      <w:r w:rsidR="00BA16D5" w:rsidRPr="00F91A9C">
        <w:rPr>
          <w:rFonts w:ascii="Times New Roman" w:hAnsi="Times New Roman"/>
          <w:b/>
          <w:sz w:val="26"/>
          <w:szCs w:val="26"/>
        </w:rPr>
        <w:t>Квалификационные категории педагогов дополнительного образования</w:t>
      </w:r>
    </w:p>
    <w:tbl>
      <w:tblPr>
        <w:tblW w:w="10064" w:type="dxa"/>
        <w:tblInd w:w="250" w:type="dxa"/>
        <w:tblLayout w:type="fixed"/>
        <w:tblLook w:val="04A0"/>
      </w:tblPr>
      <w:tblGrid>
        <w:gridCol w:w="2552"/>
        <w:gridCol w:w="2268"/>
        <w:gridCol w:w="2410"/>
        <w:gridCol w:w="2834"/>
      </w:tblGrid>
      <w:tr w:rsidR="00555E1D" w:rsidRPr="0019290C" w:rsidTr="00F23A53">
        <w:trPr>
          <w:trHeight w:val="25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2013 год</w:t>
            </w:r>
          </w:p>
          <w:p w:rsidR="00D26AA6" w:rsidRPr="0019290C" w:rsidRDefault="00D26AA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2014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от общего2013/% от общего2014</w:t>
            </w:r>
          </w:p>
        </w:tc>
      </w:tr>
      <w:tr w:rsidR="00555E1D" w:rsidRPr="0019290C" w:rsidTr="00F23A53">
        <w:trPr>
          <w:trHeight w:val="272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D4058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4,3/7,5</w:t>
            </w:r>
          </w:p>
        </w:tc>
      </w:tr>
      <w:tr w:rsidR="00555E1D" w:rsidRPr="0019290C" w:rsidTr="00F23A53">
        <w:trPr>
          <w:trHeight w:val="256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1C524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23,9</w:t>
            </w:r>
            <w:r w:rsidR="00555E1D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="00D4058B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</w:p>
        </w:tc>
      </w:tr>
      <w:tr w:rsidR="00555E1D" w:rsidRPr="0019290C" w:rsidTr="00F23A53">
        <w:trPr>
          <w:trHeight w:val="256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1C524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8,</w:t>
            </w:r>
            <w:r w:rsidR="005C2C32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="00D4058B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2,5</w:t>
            </w:r>
          </w:p>
        </w:tc>
      </w:tr>
      <w:tr w:rsidR="00555E1D" w:rsidRPr="0019290C" w:rsidTr="00F23A53">
        <w:trPr>
          <w:trHeight w:val="256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1C524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D4058B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0/12,5</w:t>
            </w:r>
          </w:p>
        </w:tc>
      </w:tr>
      <w:tr w:rsidR="005C2C32" w:rsidRPr="0019290C" w:rsidTr="00F23A53">
        <w:trPr>
          <w:trHeight w:val="256"/>
        </w:trPr>
        <w:tc>
          <w:tcPr>
            <w:tcW w:w="72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C32" w:rsidRPr="0019290C" w:rsidRDefault="005C2C32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 аттестовано: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C32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36,8/52,5</w:t>
            </w:r>
          </w:p>
        </w:tc>
      </w:tr>
      <w:tr w:rsidR="001C5246" w:rsidRPr="0019290C" w:rsidTr="00F23A53">
        <w:trPr>
          <w:trHeight w:val="256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C5246" w:rsidRPr="0019290C" w:rsidRDefault="001C5246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246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246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246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63,2</w:t>
            </w:r>
            <w:r w:rsidR="00C24E86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47,5</w:t>
            </w:r>
          </w:p>
        </w:tc>
      </w:tr>
      <w:tr w:rsidR="00555E1D" w:rsidRPr="0019290C" w:rsidTr="00F23A53">
        <w:trPr>
          <w:trHeight w:val="256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55E1D" w:rsidRPr="0019290C" w:rsidRDefault="00555E1D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E1D" w:rsidRPr="0019290C" w:rsidRDefault="005C2C32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EE7EB9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55E1D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/ 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</w:p>
        </w:tc>
      </w:tr>
    </w:tbl>
    <w:p w:rsidR="00951D71" w:rsidRDefault="00537F15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102870</wp:posOffset>
            </wp:positionV>
            <wp:extent cx="5413375" cy="2096770"/>
            <wp:effectExtent l="0" t="0" r="0" b="0"/>
            <wp:wrapNone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5E566D" w:rsidRDefault="005E566D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403164" w:rsidRDefault="00403164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6"/>
          <w:szCs w:val="26"/>
        </w:rPr>
      </w:pPr>
    </w:p>
    <w:p w:rsidR="00403164" w:rsidRDefault="00403164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6"/>
          <w:szCs w:val="26"/>
        </w:rPr>
      </w:pPr>
    </w:p>
    <w:p w:rsidR="00403164" w:rsidRDefault="00403164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6"/>
          <w:szCs w:val="26"/>
        </w:rPr>
      </w:pPr>
    </w:p>
    <w:p w:rsidR="00403164" w:rsidRDefault="00403164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6"/>
          <w:szCs w:val="26"/>
        </w:rPr>
      </w:pPr>
    </w:p>
    <w:p w:rsidR="00BE54E3" w:rsidRPr="00573303" w:rsidRDefault="00644C56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6"/>
          <w:szCs w:val="26"/>
        </w:rPr>
      </w:pPr>
      <w:r w:rsidRPr="00573303">
        <w:rPr>
          <w:rFonts w:ascii="Times New Roman" w:hAnsi="Times New Roman"/>
          <w:spacing w:val="-1"/>
          <w:sz w:val="26"/>
          <w:szCs w:val="26"/>
        </w:rPr>
        <w:t>Процент квалификации колле</w:t>
      </w:r>
      <w:r w:rsidR="004F067B" w:rsidRPr="00573303">
        <w:rPr>
          <w:rFonts w:ascii="Times New Roman" w:hAnsi="Times New Roman"/>
          <w:spacing w:val="-1"/>
          <w:sz w:val="26"/>
          <w:szCs w:val="26"/>
        </w:rPr>
        <w:t>ктива составляет</w:t>
      </w:r>
      <w:r w:rsidR="008C21CA" w:rsidRPr="00573303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1C5246" w:rsidRPr="00573303">
        <w:rPr>
          <w:rFonts w:ascii="Times New Roman" w:hAnsi="Times New Roman"/>
          <w:spacing w:val="-1"/>
          <w:sz w:val="26"/>
          <w:szCs w:val="26"/>
        </w:rPr>
        <w:t>52</w:t>
      </w:r>
      <w:r w:rsidR="005C2C32" w:rsidRPr="00573303">
        <w:rPr>
          <w:rFonts w:ascii="Times New Roman" w:hAnsi="Times New Roman"/>
          <w:spacing w:val="-1"/>
          <w:sz w:val="26"/>
          <w:szCs w:val="26"/>
        </w:rPr>
        <w:t>,5</w:t>
      </w:r>
      <w:r w:rsidR="007312A3" w:rsidRPr="00573303">
        <w:rPr>
          <w:rFonts w:ascii="Times New Roman" w:hAnsi="Times New Roman"/>
          <w:b/>
          <w:spacing w:val="-1"/>
          <w:sz w:val="26"/>
          <w:szCs w:val="26"/>
        </w:rPr>
        <w:t>%</w:t>
      </w:r>
      <w:r w:rsidR="005C2C32" w:rsidRPr="00573303">
        <w:rPr>
          <w:rFonts w:ascii="Times New Roman" w:hAnsi="Times New Roman"/>
          <w:b/>
          <w:spacing w:val="-1"/>
          <w:sz w:val="26"/>
          <w:szCs w:val="26"/>
        </w:rPr>
        <w:t xml:space="preserve"> (2013г. – 36,8</w:t>
      </w:r>
      <w:r w:rsidR="001C5246" w:rsidRPr="00573303">
        <w:rPr>
          <w:rFonts w:ascii="Times New Roman" w:hAnsi="Times New Roman"/>
          <w:b/>
          <w:spacing w:val="-1"/>
          <w:sz w:val="26"/>
          <w:szCs w:val="26"/>
        </w:rPr>
        <w:t>%)</w:t>
      </w:r>
      <w:r w:rsidR="007312A3" w:rsidRPr="00573303">
        <w:rPr>
          <w:rFonts w:ascii="Times New Roman" w:hAnsi="Times New Roman"/>
          <w:spacing w:val="-1"/>
          <w:sz w:val="26"/>
          <w:szCs w:val="26"/>
        </w:rPr>
        <w:t xml:space="preserve">. </w:t>
      </w:r>
      <w:r w:rsidR="008C21CA" w:rsidRPr="00573303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951D71" w:rsidRPr="00573303">
        <w:rPr>
          <w:rFonts w:ascii="Times New Roman" w:hAnsi="Times New Roman"/>
          <w:spacing w:val="-1"/>
          <w:sz w:val="26"/>
          <w:szCs w:val="26"/>
        </w:rPr>
        <w:t xml:space="preserve">Не имеют квалификации </w:t>
      </w:r>
      <w:r w:rsidR="001C5246" w:rsidRPr="00573303">
        <w:rPr>
          <w:rFonts w:ascii="Times New Roman" w:hAnsi="Times New Roman"/>
          <w:spacing w:val="-1"/>
          <w:sz w:val="26"/>
          <w:szCs w:val="26"/>
        </w:rPr>
        <w:t>4</w:t>
      </w:r>
      <w:r w:rsidR="005C2C32" w:rsidRPr="00573303">
        <w:rPr>
          <w:rFonts w:ascii="Times New Roman" w:hAnsi="Times New Roman"/>
          <w:spacing w:val="-1"/>
          <w:sz w:val="26"/>
          <w:szCs w:val="26"/>
        </w:rPr>
        <w:t>7,5</w:t>
      </w:r>
      <w:r w:rsidR="001C5246" w:rsidRPr="00573303">
        <w:rPr>
          <w:rFonts w:ascii="Times New Roman" w:hAnsi="Times New Roman"/>
          <w:spacing w:val="-1"/>
          <w:sz w:val="26"/>
          <w:szCs w:val="26"/>
        </w:rPr>
        <w:t xml:space="preserve">% (2013г. </w:t>
      </w:r>
      <w:r w:rsidR="005C2C32" w:rsidRPr="00573303">
        <w:rPr>
          <w:rFonts w:ascii="Times New Roman" w:hAnsi="Times New Roman"/>
          <w:spacing w:val="-1"/>
          <w:sz w:val="26"/>
          <w:szCs w:val="26"/>
        </w:rPr>
        <w:t>–</w:t>
      </w:r>
      <w:r w:rsidR="001C5246" w:rsidRPr="00573303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8C21CA" w:rsidRPr="00573303">
        <w:rPr>
          <w:rFonts w:ascii="Times New Roman" w:hAnsi="Times New Roman"/>
          <w:b/>
          <w:spacing w:val="-1"/>
          <w:sz w:val="26"/>
          <w:szCs w:val="26"/>
        </w:rPr>
        <w:t>63</w:t>
      </w:r>
      <w:r w:rsidR="005C2C32" w:rsidRPr="00573303">
        <w:rPr>
          <w:rFonts w:ascii="Times New Roman" w:hAnsi="Times New Roman"/>
          <w:b/>
          <w:spacing w:val="-1"/>
          <w:sz w:val="26"/>
          <w:szCs w:val="26"/>
        </w:rPr>
        <w:t>,2</w:t>
      </w:r>
      <w:r w:rsidRPr="00573303">
        <w:rPr>
          <w:rFonts w:ascii="Times New Roman" w:hAnsi="Times New Roman"/>
          <w:b/>
          <w:spacing w:val="-1"/>
          <w:sz w:val="26"/>
          <w:szCs w:val="26"/>
        </w:rPr>
        <w:t>%</w:t>
      </w:r>
      <w:r w:rsidR="001C5246" w:rsidRPr="00573303">
        <w:rPr>
          <w:rFonts w:ascii="Times New Roman" w:hAnsi="Times New Roman"/>
          <w:b/>
          <w:spacing w:val="-1"/>
          <w:sz w:val="26"/>
          <w:szCs w:val="26"/>
        </w:rPr>
        <w:t>)</w:t>
      </w:r>
      <w:r w:rsidRPr="00573303">
        <w:rPr>
          <w:rFonts w:ascii="Times New Roman" w:hAnsi="Times New Roman"/>
          <w:spacing w:val="-1"/>
          <w:sz w:val="26"/>
          <w:szCs w:val="26"/>
        </w:rPr>
        <w:t xml:space="preserve"> педагогов </w:t>
      </w:r>
      <w:r w:rsidR="008C21CA" w:rsidRPr="00573303">
        <w:rPr>
          <w:rFonts w:ascii="Times New Roman" w:hAnsi="Times New Roman"/>
          <w:spacing w:val="-1"/>
          <w:sz w:val="26"/>
          <w:szCs w:val="26"/>
        </w:rPr>
        <w:t>по причинам:</w:t>
      </w:r>
    </w:p>
    <w:p w:rsidR="00E847E4" w:rsidRPr="00573303" w:rsidRDefault="00EE7EB9" w:rsidP="00F84128">
      <w:pPr>
        <w:shd w:val="clear" w:color="auto" w:fill="FFFFFF"/>
        <w:spacing w:after="0" w:line="240" w:lineRule="auto"/>
        <w:ind w:right="16"/>
        <w:contextualSpacing/>
        <w:jc w:val="both"/>
        <w:rPr>
          <w:rFonts w:ascii="Times New Roman" w:hAnsi="Times New Roman"/>
          <w:spacing w:val="-1"/>
          <w:sz w:val="26"/>
          <w:szCs w:val="26"/>
        </w:rPr>
      </w:pPr>
      <w:r w:rsidRPr="00573303">
        <w:rPr>
          <w:rFonts w:ascii="Times New Roman" w:hAnsi="Times New Roman"/>
          <w:spacing w:val="-1"/>
          <w:sz w:val="26"/>
          <w:szCs w:val="26"/>
        </w:rPr>
        <w:t>-</w:t>
      </w:r>
      <w:r w:rsidR="00F86095" w:rsidRPr="00573303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1C5246" w:rsidRPr="00573303">
        <w:rPr>
          <w:rFonts w:ascii="Times New Roman" w:hAnsi="Times New Roman"/>
          <w:spacing w:val="-1"/>
          <w:sz w:val="26"/>
          <w:szCs w:val="26"/>
        </w:rPr>
        <w:t>15 педагогов – работают менее 2-х лет.</w:t>
      </w:r>
      <w:r w:rsidR="008C21CA" w:rsidRPr="00573303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035564" w:rsidRPr="00573303">
        <w:rPr>
          <w:rFonts w:ascii="Times New Roman" w:hAnsi="Times New Roman"/>
          <w:spacing w:val="-1"/>
          <w:sz w:val="26"/>
          <w:szCs w:val="26"/>
        </w:rPr>
        <w:t xml:space="preserve"> </w:t>
      </w:r>
    </w:p>
    <w:p w:rsidR="00E847E4" w:rsidRPr="00573303" w:rsidRDefault="001C5246" w:rsidP="00F84128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hAnsi="Times New Roman"/>
          <w:b/>
          <w:sz w:val="26"/>
          <w:szCs w:val="26"/>
        </w:rPr>
        <w:t xml:space="preserve">Подтвердили: </w:t>
      </w:r>
      <w:r w:rsidRPr="00573303">
        <w:rPr>
          <w:rFonts w:ascii="Times New Roman" w:hAnsi="Times New Roman"/>
          <w:sz w:val="26"/>
          <w:szCs w:val="26"/>
        </w:rPr>
        <w:t>1 чел. – высшую, аттестовалось на первую – 1 че</w:t>
      </w:r>
      <w:r w:rsidR="0070205E" w:rsidRPr="00573303">
        <w:rPr>
          <w:rFonts w:ascii="Times New Roman" w:hAnsi="Times New Roman"/>
          <w:sz w:val="26"/>
          <w:szCs w:val="26"/>
        </w:rPr>
        <w:t>л, 3 чел. – подтвердили первую.</w:t>
      </w:r>
    </w:p>
    <w:p w:rsidR="00AA139D" w:rsidRDefault="00AA139D" w:rsidP="00F84128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/>
          <w:b/>
          <w:sz w:val="26"/>
          <w:szCs w:val="26"/>
        </w:rPr>
      </w:pPr>
    </w:p>
    <w:p w:rsidR="00403164" w:rsidRDefault="00403164" w:rsidP="00F84128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/>
          <w:b/>
          <w:sz w:val="26"/>
          <w:szCs w:val="26"/>
        </w:rPr>
      </w:pPr>
    </w:p>
    <w:p w:rsidR="00403164" w:rsidRDefault="00403164" w:rsidP="00F84128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/>
          <w:b/>
          <w:sz w:val="26"/>
          <w:szCs w:val="26"/>
        </w:rPr>
      </w:pPr>
    </w:p>
    <w:p w:rsidR="00403164" w:rsidRDefault="00403164" w:rsidP="00F84128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/>
          <w:b/>
          <w:sz w:val="26"/>
          <w:szCs w:val="26"/>
        </w:rPr>
      </w:pPr>
    </w:p>
    <w:p w:rsidR="00403164" w:rsidRPr="00573303" w:rsidRDefault="00403164" w:rsidP="00F84128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/>
          <w:b/>
          <w:sz w:val="26"/>
          <w:szCs w:val="26"/>
        </w:rPr>
      </w:pPr>
    </w:p>
    <w:p w:rsidR="002F5F49" w:rsidRPr="00573303" w:rsidRDefault="00D8710C" w:rsidP="00F84128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 w:rsidR="002F5F49" w:rsidRPr="00573303">
        <w:rPr>
          <w:rFonts w:ascii="Times New Roman" w:hAnsi="Times New Roman"/>
          <w:b/>
          <w:sz w:val="26"/>
          <w:szCs w:val="26"/>
        </w:rPr>
        <w:t>Повышение квалификации педагогов через различные формы обучения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22"/>
        <w:gridCol w:w="1752"/>
        <w:gridCol w:w="2048"/>
      </w:tblGrid>
      <w:tr w:rsidR="001C5246" w:rsidRPr="0019290C" w:rsidTr="00F23A53">
        <w:trPr>
          <w:trHeight w:val="268"/>
        </w:trPr>
        <w:tc>
          <w:tcPr>
            <w:tcW w:w="6122" w:type="dxa"/>
            <w:shd w:val="clear" w:color="auto" w:fill="auto"/>
          </w:tcPr>
          <w:p w:rsidR="001C5246" w:rsidRPr="0019290C" w:rsidRDefault="001C5246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</w:tc>
        <w:tc>
          <w:tcPr>
            <w:tcW w:w="1752" w:type="dxa"/>
          </w:tcPr>
          <w:p w:rsidR="001C5246" w:rsidRPr="0019290C" w:rsidRDefault="001C5246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048" w:type="dxa"/>
            <w:shd w:val="clear" w:color="auto" w:fill="auto"/>
          </w:tcPr>
          <w:p w:rsidR="001C5246" w:rsidRPr="0019290C" w:rsidRDefault="001C5246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C5246" w:rsidRPr="0019290C" w:rsidTr="00F23A53">
        <w:trPr>
          <w:trHeight w:val="284"/>
        </w:trPr>
        <w:tc>
          <w:tcPr>
            <w:tcW w:w="6122" w:type="dxa"/>
            <w:shd w:val="clear" w:color="auto" w:fill="auto"/>
          </w:tcPr>
          <w:p w:rsidR="001C5246" w:rsidRPr="0019290C" w:rsidRDefault="001C5246" w:rsidP="00F8412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752" w:type="dxa"/>
          </w:tcPr>
          <w:p w:rsidR="001C5246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48" w:type="dxa"/>
            <w:shd w:val="clear" w:color="auto" w:fill="auto"/>
          </w:tcPr>
          <w:p w:rsidR="001C5246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974D0" w:rsidRPr="0019290C" w:rsidTr="00F23A53">
        <w:trPr>
          <w:trHeight w:val="284"/>
        </w:trPr>
        <w:tc>
          <w:tcPr>
            <w:tcW w:w="6122" w:type="dxa"/>
            <w:shd w:val="clear" w:color="auto" w:fill="auto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</w:t>
            </w:r>
          </w:p>
        </w:tc>
        <w:tc>
          <w:tcPr>
            <w:tcW w:w="1752" w:type="dxa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shd w:val="clear" w:color="auto" w:fill="auto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974D0" w:rsidRPr="0019290C" w:rsidTr="00F23A53">
        <w:trPr>
          <w:trHeight w:val="264"/>
        </w:trPr>
        <w:tc>
          <w:tcPr>
            <w:tcW w:w="6122" w:type="dxa"/>
            <w:shd w:val="clear" w:color="auto" w:fill="auto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Получение второго высшего образования по педагогическим специальностям</w:t>
            </w:r>
          </w:p>
        </w:tc>
        <w:tc>
          <w:tcPr>
            <w:tcW w:w="1752" w:type="dxa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8" w:type="dxa"/>
            <w:shd w:val="clear" w:color="auto" w:fill="auto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74D0" w:rsidRPr="0019290C" w:rsidTr="00F23A53">
        <w:trPr>
          <w:trHeight w:val="284"/>
        </w:trPr>
        <w:tc>
          <w:tcPr>
            <w:tcW w:w="6122" w:type="dxa"/>
            <w:shd w:val="clear" w:color="auto" w:fill="auto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52" w:type="dxa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048" w:type="dxa"/>
            <w:shd w:val="clear" w:color="auto" w:fill="auto"/>
          </w:tcPr>
          <w:p w:rsidR="00D974D0" w:rsidRPr="0019290C" w:rsidRDefault="00D974D0" w:rsidP="00F84128">
            <w:pPr>
              <w:shd w:val="clear" w:color="auto" w:fill="FFFFFF"/>
              <w:spacing w:after="0" w:line="240" w:lineRule="auto"/>
              <w:ind w:right="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:rsidR="00951D71" w:rsidRPr="0019290C" w:rsidRDefault="008C21CA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9290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</w:t>
      </w:r>
    </w:p>
    <w:p w:rsidR="00951D71" w:rsidRPr="00573303" w:rsidRDefault="00C0779C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В 201</w:t>
      </w:r>
      <w:r w:rsidR="00D974D0" w:rsidRPr="00573303">
        <w:rPr>
          <w:rFonts w:ascii="Times New Roman" w:hAnsi="Times New Roman"/>
          <w:sz w:val="26"/>
          <w:szCs w:val="26"/>
        </w:rPr>
        <w:t xml:space="preserve">5 </w:t>
      </w:r>
      <w:r w:rsidRPr="00573303">
        <w:rPr>
          <w:rFonts w:ascii="Times New Roman" w:hAnsi="Times New Roman"/>
          <w:sz w:val="26"/>
          <w:szCs w:val="26"/>
        </w:rPr>
        <w:t xml:space="preserve"> году запланировано прохождение курсовой подготовки </w:t>
      </w:r>
      <w:r w:rsidR="00D974D0" w:rsidRPr="00573303">
        <w:rPr>
          <w:rFonts w:ascii="Times New Roman" w:hAnsi="Times New Roman"/>
          <w:sz w:val="26"/>
          <w:szCs w:val="26"/>
        </w:rPr>
        <w:t>1</w:t>
      </w:r>
      <w:r w:rsidR="007948C2" w:rsidRPr="00573303">
        <w:rPr>
          <w:rFonts w:ascii="Times New Roman" w:hAnsi="Times New Roman"/>
          <w:b/>
          <w:sz w:val="26"/>
          <w:szCs w:val="26"/>
        </w:rPr>
        <w:t>4</w:t>
      </w:r>
      <w:r w:rsidRPr="00573303">
        <w:rPr>
          <w:rFonts w:ascii="Times New Roman" w:hAnsi="Times New Roman"/>
          <w:sz w:val="26"/>
          <w:szCs w:val="26"/>
        </w:rPr>
        <w:t xml:space="preserve"> педагогов</w:t>
      </w:r>
      <w:r w:rsidR="00D974D0" w:rsidRPr="00573303">
        <w:rPr>
          <w:rFonts w:ascii="Times New Roman" w:hAnsi="Times New Roman"/>
          <w:sz w:val="26"/>
          <w:szCs w:val="26"/>
        </w:rPr>
        <w:t>.</w:t>
      </w:r>
      <w:r w:rsidRPr="00573303">
        <w:rPr>
          <w:rFonts w:ascii="Times New Roman" w:hAnsi="Times New Roman"/>
          <w:sz w:val="26"/>
          <w:szCs w:val="26"/>
        </w:rPr>
        <w:t xml:space="preserve"> </w:t>
      </w:r>
    </w:p>
    <w:p w:rsidR="00D974D0" w:rsidRPr="00573303" w:rsidRDefault="00D974D0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A16D5" w:rsidRPr="00B76D2B" w:rsidRDefault="00B77A99" w:rsidP="00F8412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 w:rsidR="00BA16D5" w:rsidRPr="00B76D2B">
        <w:rPr>
          <w:rFonts w:ascii="Times New Roman" w:hAnsi="Times New Roman"/>
          <w:b/>
          <w:sz w:val="26"/>
          <w:szCs w:val="26"/>
        </w:rPr>
        <w:t>Образовательный уровень педагогов дополнительного образования</w:t>
      </w:r>
    </w:p>
    <w:p w:rsidR="00F21481" w:rsidRPr="0019290C" w:rsidRDefault="00F21481" w:rsidP="00F84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2" w:type="dxa"/>
        <w:tblInd w:w="392" w:type="dxa"/>
        <w:tblLayout w:type="fixed"/>
        <w:tblLook w:val="04A0"/>
      </w:tblPr>
      <w:tblGrid>
        <w:gridCol w:w="2673"/>
        <w:gridCol w:w="2126"/>
        <w:gridCol w:w="2126"/>
        <w:gridCol w:w="2997"/>
      </w:tblGrid>
      <w:tr w:rsidR="00D974D0" w:rsidRPr="0019290C" w:rsidTr="00F23A53">
        <w:trPr>
          <w:trHeight w:val="310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74D0" w:rsidRPr="0019290C" w:rsidRDefault="00F91A9C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Образование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2014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от общ</w:t>
            </w:r>
          </w:p>
        </w:tc>
      </w:tr>
      <w:tr w:rsidR="00D974D0" w:rsidRPr="0019290C" w:rsidTr="00F23A53">
        <w:trPr>
          <w:trHeight w:val="310"/>
        </w:trPr>
        <w:tc>
          <w:tcPr>
            <w:tcW w:w="26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38 чел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35</w:t>
            </w:r>
            <w:r w:rsidR="00C24E86"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чел</w:t>
            </w:r>
          </w:p>
        </w:tc>
        <w:tc>
          <w:tcPr>
            <w:tcW w:w="2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95%</w:t>
            </w:r>
          </w:p>
        </w:tc>
      </w:tr>
      <w:tr w:rsidR="00D974D0" w:rsidRPr="0019290C" w:rsidTr="00F23A53">
        <w:trPr>
          <w:trHeight w:val="310"/>
        </w:trPr>
        <w:tc>
          <w:tcPr>
            <w:tcW w:w="26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Средне специальное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 чел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 чел</w:t>
            </w:r>
          </w:p>
        </w:tc>
        <w:tc>
          <w:tcPr>
            <w:tcW w:w="2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4D0" w:rsidRPr="0019290C" w:rsidRDefault="00D974D0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12,5%</w:t>
            </w:r>
          </w:p>
        </w:tc>
      </w:tr>
    </w:tbl>
    <w:p w:rsidR="00A52E12" w:rsidRPr="0019290C" w:rsidRDefault="00A52E12" w:rsidP="00F841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A99" w:rsidRPr="00B76D2B" w:rsidRDefault="00037316" w:rsidP="00F8412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</w:t>
      </w:r>
      <w:r w:rsidR="00BA16D5" w:rsidRPr="00B76D2B">
        <w:rPr>
          <w:rFonts w:ascii="Times New Roman" w:hAnsi="Times New Roman"/>
          <w:b/>
          <w:sz w:val="26"/>
          <w:szCs w:val="26"/>
        </w:rPr>
        <w:t>Средний возраст педагогов дополнительного образования</w:t>
      </w:r>
    </w:p>
    <w:tbl>
      <w:tblPr>
        <w:tblW w:w="9786" w:type="dxa"/>
        <w:tblInd w:w="534" w:type="dxa"/>
        <w:tblLayout w:type="fixed"/>
        <w:tblLook w:val="04A0"/>
      </w:tblPr>
      <w:tblGrid>
        <w:gridCol w:w="1701"/>
        <w:gridCol w:w="1559"/>
        <w:gridCol w:w="2268"/>
        <w:gridCol w:w="1984"/>
        <w:gridCol w:w="2274"/>
      </w:tblGrid>
      <w:tr w:rsidR="00CB28A1" w:rsidRPr="0019290C" w:rsidTr="00CB28A1">
        <w:trPr>
          <w:trHeight w:val="3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Число педагогов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от общего числа</w:t>
            </w:r>
            <w:r w:rsidR="00ED5845">
              <w:rPr>
                <w:rFonts w:ascii="Times New Roman" w:hAnsi="Times New Roman"/>
                <w:sz w:val="24"/>
                <w:szCs w:val="24"/>
              </w:rPr>
              <w:t xml:space="preserve"> 2013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Число педагогов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от общего числа</w:t>
            </w:r>
          </w:p>
          <w:p w:rsidR="00ED5845" w:rsidRPr="0019290C" w:rsidRDefault="00ED5845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года</w:t>
            </w:r>
          </w:p>
        </w:tc>
      </w:tr>
      <w:tr w:rsidR="00CB28A1" w:rsidRPr="0019290C" w:rsidTr="00CB28A1">
        <w:trPr>
          <w:trHeight w:val="318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До 25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15,2%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7%</w:t>
            </w:r>
          </w:p>
        </w:tc>
      </w:tr>
      <w:tr w:rsidR="00CB28A1" w:rsidRPr="0019290C" w:rsidTr="00CB28A1">
        <w:trPr>
          <w:trHeight w:val="301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 25 до 30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19,5%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14%</w:t>
            </w:r>
          </w:p>
        </w:tc>
      </w:tr>
      <w:tr w:rsidR="00CB28A1" w:rsidRPr="0019290C" w:rsidTr="00CB28A1">
        <w:trPr>
          <w:trHeight w:val="301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 30 до 40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19,5%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36%</w:t>
            </w:r>
          </w:p>
        </w:tc>
      </w:tr>
      <w:tr w:rsidR="00CB28A1" w:rsidRPr="0019290C" w:rsidTr="00CB28A1">
        <w:trPr>
          <w:trHeight w:val="301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 40 до 50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21,7%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21,5%</w:t>
            </w:r>
          </w:p>
        </w:tc>
      </w:tr>
      <w:tr w:rsidR="00CB28A1" w:rsidRPr="0019290C" w:rsidTr="00CB28A1">
        <w:trPr>
          <w:trHeight w:val="301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 50 до 60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13%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18%</w:t>
            </w:r>
          </w:p>
        </w:tc>
      </w:tr>
      <w:tr w:rsidR="00CB28A1" w:rsidRPr="0019290C" w:rsidTr="00CB28A1">
        <w:trPr>
          <w:trHeight w:val="318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Свыше 60 лет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11%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ED5845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8A1" w:rsidRPr="0019290C" w:rsidRDefault="00CB28A1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3,5%</w:t>
            </w:r>
          </w:p>
        </w:tc>
      </w:tr>
    </w:tbl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537F15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291025</wp:posOffset>
            </wp:positionH>
            <wp:positionV relativeFrom="paragraph">
              <wp:posOffset>78839</wp:posOffset>
            </wp:positionV>
            <wp:extent cx="6049108" cy="2355254"/>
            <wp:effectExtent l="0" t="0" r="0" b="0"/>
            <wp:wrapNone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46BB" w:rsidRDefault="003346BB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7316" w:rsidRDefault="00037316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7316" w:rsidRDefault="00037316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7316" w:rsidRDefault="00037316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7316" w:rsidRDefault="00037316" w:rsidP="00F8412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4C56" w:rsidRDefault="00FA671F" w:rsidP="0003731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F91A9C">
        <w:rPr>
          <w:rFonts w:ascii="Times New Roman" w:hAnsi="Times New Roman"/>
          <w:b/>
          <w:sz w:val="26"/>
          <w:szCs w:val="26"/>
        </w:rPr>
        <w:t>Стаж педагогической работы</w:t>
      </w:r>
    </w:p>
    <w:p w:rsidR="00F91A9C" w:rsidRPr="00F91A9C" w:rsidRDefault="00F91A9C" w:rsidP="00F84128">
      <w:pPr>
        <w:spacing w:after="0" w:line="240" w:lineRule="auto"/>
        <w:ind w:left="1440"/>
        <w:rPr>
          <w:rFonts w:ascii="Times New Roman" w:hAnsi="Times New Roman"/>
          <w:b/>
          <w:sz w:val="26"/>
          <w:szCs w:val="26"/>
        </w:rPr>
      </w:pPr>
    </w:p>
    <w:tbl>
      <w:tblPr>
        <w:tblW w:w="9639" w:type="dxa"/>
        <w:tblInd w:w="675" w:type="dxa"/>
        <w:tblLayout w:type="fixed"/>
        <w:tblLook w:val="04A0"/>
      </w:tblPr>
      <w:tblGrid>
        <w:gridCol w:w="1843"/>
        <w:gridCol w:w="1701"/>
        <w:gridCol w:w="1701"/>
        <w:gridCol w:w="1701"/>
        <w:gridCol w:w="2693"/>
      </w:tblGrid>
      <w:tr w:rsidR="003A4366" w:rsidRPr="0019290C" w:rsidTr="00114E58">
        <w:trPr>
          <w:trHeight w:val="5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Число педагогов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от общ</w:t>
            </w:r>
          </w:p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Число педагогов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от общ</w:t>
            </w:r>
          </w:p>
          <w:p w:rsidR="003A4366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3A4366" w:rsidRPr="0019290C" w:rsidTr="00114E58">
        <w:trPr>
          <w:trHeight w:val="313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28,3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27,5%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</w:t>
            </w:r>
          </w:p>
        </w:tc>
      </w:tr>
      <w:tr w:rsidR="003A4366" w:rsidRPr="0019290C" w:rsidTr="00114E58">
        <w:trPr>
          <w:trHeight w:val="29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 3-х до 10 лет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15,2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12,5%</w:t>
            </w:r>
          </w:p>
        </w:tc>
      </w:tr>
      <w:tr w:rsidR="003A4366" w:rsidRPr="0019290C" w:rsidTr="00114E58">
        <w:trPr>
          <w:trHeight w:val="29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 10 до 20 лет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23,9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30%</w:t>
            </w:r>
          </w:p>
        </w:tc>
      </w:tr>
      <w:tr w:rsidR="003A4366" w:rsidRPr="0019290C" w:rsidTr="00114E58">
        <w:trPr>
          <w:trHeight w:val="29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Свыше 20 лет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32,6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366" w:rsidRPr="0019290C" w:rsidRDefault="003A4366" w:rsidP="00F8412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30%</w:t>
            </w:r>
          </w:p>
        </w:tc>
      </w:tr>
    </w:tbl>
    <w:p w:rsidR="00F91A9C" w:rsidRDefault="00F91A9C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E6143" w:rsidRDefault="00234CDE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26035</wp:posOffset>
            </wp:positionV>
            <wp:extent cx="5903595" cy="2226310"/>
            <wp:effectExtent l="0" t="0" r="0" b="0"/>
            <wp:wrapNone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</w:p>
    <w:p w:rsidR="000E6143" w:rsidRDefault="000E6143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50A7B" w:rsidRDefault="00350A7B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B3F8E" w:rsidRDefault="006B3F8E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B3F8E" w:rsidRDefault="006B3F8E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B3F8E" w:rsidRDefault="006B3F8E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B3F8E" w:rsidRDefault="006B3F8E" w:rsidP="00F84128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34CDE" w:rsidRPr="009D6BAC" w:rsidRDefault="00234CDE" w:rsidP="00234CDE">
      <w:pPr>
        <w:spacing w:after="0" w:line="240" w:lineRule="auto"/>
        <w:ind w:left="610"/>
        <w:rPr>
          <w:rFonts w:ascii="Times New Roman" w:hAnsi="Times New Roman"/>
          <w:b/>
          <w:sz w:val="26"/>
          <w:szCs w:val="26"/>
        </w:rPr>
      </w:pPr>
    </w:p>
    <w:p w:rsidR="00234CDE" w:rsidRPr="00517DC0" w:rsidRDefault="00234CDE" w:rsidP="00234CDE">
      <w:pPr>
        <w:spacing w:after="0" w:line="240" w:lineRule="auto"/>
        <w:rPr>
          <w:rFonts w:ascii="Times New Roman" w:eastAsia="Calibri" w:hAnsi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/>
          <w:b/>
          <w:sz w:val="26"/>
          <w:szCs w:val="26"/>
          <w:lang w:eastAsia="en-US"/>
        </w:rPr>
        <w:t>8. МЕТОДИЧЕСКАЯ РАБОТА И ДОСТИЖЕНИЯ ПЕДАГОГОВ</w:t>
      </w:r>
    </w:p>
    <w:p w:rsidR="00234CDE" w:rsidRDefault="00234CDE" w:rsidP="00234CDE">
      <w:pPr>
        <w:spacing w:before="240"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  <w:lang w:eastAsia="en-US"/>
        </w:rPr>
      </w:pPr>
      <w:r w:rsidRPr="00517DC0">
        <w:rPr>
          <w:rFonts w:ascii="Times New Roman" w:eastAsia="Calibri" w:hAnsi="Times New Roman"/>
          <w:color w:val="000000"/>
          <w:sz w:val="26"/>
          <w:szCs w:val="26"/>
          <w:lang w:eastAsia="en-US"/>
        </w:rPr>
        <w:t xml:space="preserve">Целью  методической работы  в Центре внешкольной работы является создание условий для постоянного совершенствования деятельности педагогов, приведение ее в соответствие с современными достижениями педагогической  науки и практики. </w:t>
      </w:r>
    </w:p>
    <w:p w:rsidR="00234CDE" w:rsidRDefault="00024E57" w:rsidP="00234CDE">
      <w:pPr>
        <w:spacing w:before="240"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102870</wp:posOffset>
            </wp:positionV>
            <wp:extent cx="1916430" cy="1271905"/>
            <wp:effectExtent l="19050" t="0" r="7620" b="0"/>
            <wp:wrapTight wrapText="bothSides">
              <wp:wrapPolygon edited="0">
                <wp:start x="-215" y="0"/>
                <wp:lineTo x="-215" y="21352"/>
                <wp:lineTo x="21686" y="21352"/>
                <wp:lineTo x="21686" y="0"/>
                <wp:lineTo x="-215" y="0"/>
              </wp:wrapPolygon>
            </wp:wrapTight>
            <wp:docPr id="29" name="Рисунок 13" descr="http://xn----ctb8aehjhz5dp.xn--p1ai/root/img/photo/%D0%BC%D0%BE%D0%BB%D0%BE%D0%B4%D1%8B%D0%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ctb8aehjhz5dp.xn--p1ai/root/img/photo/%D0%BC%D0%BE%D0%BB%D0%BE%D0%B4%D1%8B%D0%B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102870</wp:posOffset>
            </wp:positionV>
            <wp:extent cx="1029335" cy="1271905"/>
            <wp:effectExtent l="19050" t="0" r="0" b="0"/>
            <wp:wrapNone/>
            <wp:docPr id="32" name="Рисунок 16" descr="http://xn----ctb8aehjhz5dp.xn--p1ai/root/img/photo/%D0%BC%D0%BE%D0%BB%D0%BE%D0%B4%D1%8B%D0%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ctb8aehjhz5dp.xn--p1ai/root/img/photo/%D0%BC%D0%BE%D0%BB%D0%BE%D0%B4%D1%8B%D0%B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104140</wp:posOffset>
            </wp:positionV>
            <wp:extent cx="2265045" cy="1270635"/>
            <wp:effectExtent l="19050" t="0" r="1905" b="0"/>
            <wp:wrapTight wrapText="bothSides">
              <wp:wrapPolygon edited="0">
                <wp:start x="-182" y="0"/>
                <wp:lineTo x="-182" y="21373"/>
                <wp:lineTo x="21618" y="21373"/>
                <wp:lineTo x="21618" y="0"/>
                <wp:lineTo x="-182" y="0"/>
              </wp:wrapPolygon>
            </wp:wrapTight>
            <wp:docPr id="33" name="Рисунок 19" descr="http://xn----ctb8aehjhz5dp.xn--p1ai/root/img/news/20150217_17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ctb8aehjhz5dp.xn--p1ai/root/img/news/20150217_1708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CDE" w:rsidRDefault="00234CDE" w:rsidP="00234CDE">
      <w:pPr>
        <w:spacing w:before="240"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  <w:lang w:eastAsia="en-US"/>
        </w:rPr>
      </w:pPr>
    </w:p>
    <w:p w:rsidR="00234CDE" w:rsidRDefault="00234CDE" w:rsidP="00234CDE">
      <w:pPr>
        <w:spacing w:before="240"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  <w:lang w:eastAsia="en-US"/>
        </w:rPr>
      </w:pPr>
    </w:p>
    <w:p w:rsidR="00234CDE" w:rsidRPr="00517DC0" w:rsidRDefault="00234CDE" w:rsidP="00234CDE">
      <w:pPr>
        <w:spacing w:before="240"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  <w:lang w:eastAsia="en-US"/>
        </w:rPr>
      </w:pPr>
    </w:p>
    <w:p w:rsidR="00234CDE" w:rsidRPr="00517DC0" w:rsidRDefault="00234CDE" w:rsidP="00234CDE">
      <w:pPr>
        <w:spacing w:before="24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17DC0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Мероприятия проводились в различных формах:</w:t>
      </w:r>
      <w:r w:rsidRPr="00517DC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tbl>
      <w:tblPr>
        <w:tblW w:w="10026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"/>
        <w:gridCol w:w="6044"/>
        <w:gridCol w:w="1921"/>
        <w:gridCol w:w="1591"/>
      </w:tblGrid>
      <w:tr w:rsidR="00234CDE" w:rsidRPr="00726E88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B30E14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30E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44" w:type="dxa"/>
            <w:shd w:val="clear" w:color="auto" w:fill="auto"/>
          </w:tcPr>
          <w:p w:rsidR="00234CDE" w:rsidRPr="00B30E14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30E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Наименование работ</w:t>
            </w:r>
          </w:p>
        </w:tc>
        <w:tc>
          <w:tcPr>
            <w:tcW w:w="1921" w:type="dxa"/>
            <w:shd w:val="clear" w:color="auto" w:fill="auto"/>
          </w:tcPr>
          <w:p w:rsidR="00234CDE" w:rsidRPr="00B30E14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30E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2013 год</w:t>
            </w:r>
          </w:p>
        </w:tc>
        <w:tc>
          <w:tcPr>
            <w:tcW w:w="1591" w:type="dxa"/>
            <w:shd w:val="clear" w:color="auto" w:fill="auto"/>
          </w:tcPr>
          <w:p w:rsidR="00234CDE" w:rsidRPr="00B30E14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30E1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2014 год</w:t>
            </w:r>
          </w:p>
        </w:tc>
      </w:tr>
      <w:tr w:rsidR="00234CDE" w:rsidRPr="00726E88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Педагогические советы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234CDE" w:rsidRPr="00726E88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Творческие группы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</w:tr>
      <w:tr w:rsidR="00234CDE" w:rsidRPr="00726E88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Методические объединения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234CDE" w:rsidRPr="00726E88" w:rsidTr="005F0E4D">
        <w:trPr>
          <w:trHeight w:val="229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Школа молодого педагога 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</w:tr>
      <w:tr w:rsidR="00234CDE" w:rsidRPr="00726E88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Конкурсы профессионального мастерства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234CDE" w:rsidRPr="00726E88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Открытые занятия, мероприятия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21</w:t>
            </w:r>
          </w:p>
        </w:tc>
      </w:tr>
      <w:tr w:rsidR="00234CDE" w:rsidRPr="00726E88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234CDE" w:rsidRPr="00517DC0" w:rsidTr="005F0E4D">
        <w:trPr>
          <w:trHeight w:val="235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Смотры-конкурсы кабинетов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234CDE" w:rsidRPr="00517DC0" w:rsidTr="005F0E4D">
        <w:trPr>
          <w:trHeight w:val="240"/>
        </w:trPr>
        <w:tc>
          <w:tcPr>
            <w:tcW w:w="470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44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2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591" w:type="dxa"/>
            <w:shd w:val="clear" w:color="auto" w:fill="auto"/>
          </w:tcPr>
          <w:p w:rsidR="00234CDE" w:rsidRPr="00517DC0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17DC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83</w:t>
            </w:r>
          </w:p>
        </w:tc>
      </w:tr>
    </w:tbl>
    <w:p w:rsidR="00234CDE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</w:p>
    <w:p w:rsidR="00234CDE" w:rsidRPr="00517DC0" w:rsidRDefault="00403164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627380</wp:posOffset>
            </wp:positionV>
            <wp:extent cx="1255395" cy="1811020"/>
            <wp:effectExtent l="19050" t="0" r="1905" b="0"/>
            <wp:wrapTight wrapText="bothSides">
              <wp:wrapPolygon edited="0">
                <wp:start x="-328" y="0"/>
                <wp:lineTo x="-328" y="21358"/>
                <wp:lineTo x="21633" y="21358"/>
                <wp:lineTo x="21633" y="0"/>
                <wp:lineTo x="-328" y="0"/>
              </wp:wrapPolygon>
            </wp:wrapTight>
            <wp:docPr id="36" name="Рисунок 28" descr="http://xn----ctb8aehjhz5dp.xn--p1ai/root/img/photo/%D0%BC%D0%BE%D0%BB%D0%BE%D0%B4%D1%8B%D0%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ctb8aehjhz5dp.xn--p1ai/root/img/photo/%D0%BC%D0%BE%D0%BB%D0%BE%D0%B4%D1%8B%D0%B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CDE" w:rsidRPr="00517DC0">
        <w:rPr>
          <w:rFonts w:ascii="Times New Roman" w:hAnsi="Times New Roman"/>
          <w:sz w:val="26"/>
          <w:szCs w:val="26"/>
        </w:rPr>
        <w:t xml:space="preserve"> При анализе участия педаго</w:t>
      </w:r>
      <w:r w:rsidR="00234CDE">
        <w:rPr>
          <w:rFonts w:ascii="Times New Roman" w:hAnsi="Times New Roman"/>
          <w:sz w:val="26"/>
          <w:szCs w:val="26"/>
        </w:rPr>
        <w:t>гов</w:t>
      </w:r>
      <w:r w:rsidR="00234CDE" w:rsidRPr="00517DC0">
        <w:rPr>
          <w:rFonts w:ascii="Times New Roman" w:hAnsi="Times New Roman"/>
          <w:sz w:val="26"/>
          <w:szCs w:val="26"/>
        </w:rPr>
        <w:t xml:space="preserve"> Центра в конкурсах, проектах различного уровня было отмечено, что наблюдается положительная динамика роста участия педагогического коллектива в педагогических конкурсах различного уровня и различной формы проведения, включая заочные и дистанционные. </w:t>
      </w:r>
    </w:p>
    <w:p w:rsidR="00234CDE" w:rsidRPr="00517DC0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</w:p>
    <w:p w:rsidR="00234CDE" w:rsidRDefault="00403164" w:rsidP="00234CDE">
      <w:pPr>
        <w:spacing w:after="0" w:line="240" w:lineRule="auto"/>
        <w:ind w:left="-19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  <w:lang w:eastAsia="ar-SA"/>
        </w:rPr>
        <w:t>У</w:t>
      </w:r>
      <w:r w:rsidR="00234CDE" w:rsidRPr="0077764F">
        <w:rPr>
          <w:rFonts w:ascii="Times New Roman" w:hAnsi="Times New Roman"/>
          <w:b/>
          <w:sz w:val="26"/>
          <w:szCs w:val="26"/>
          <w:lang w:eastAsia="ar-SA"/>
        </w:rPr>
        <w:t>частие педагогического коллектива в конкурсах</w:t>
      </w:r>
    </w:p>
    <w:p w:rsidR="00024E57" w:rsidRDefault="00403164" w:rsidP="00234CDE">
      <w:pPr>
        <w:spacing w:after="0" w:line="240" w:lineRule="auto"/>
        <w:ind w:left="-19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121285</wp:posOffset>
            </wp:positionV>
            <wp:extent cx="1692275" cy="1327150"/>
            <wp:effectExtent l="19050" t="0" r="3175" b="0"/>
            <wp:wrapTight wrapText="bothSides">
              <wp:wrapPolygon edited="0">
                <wp:start x="-243" y="0"/>
                <wp:lineTo x="-243" y="21393"/>
                <wp:lineTo x="21641" y="21393"/>
                <wp:lineTo x="21641" y="0"/>
                <wp:lineTo x="-243" y="0"/>
              </wp:wrapPolygon>
            </wp:wrapTight>
            <wp:docPr id="35" name="Рисунок 25" descr="http://xn----ctb8aehjhz5dp.xn--p1ai/root/img/album/%D0%98%D0%B7%D0%BE%D0%B1%D1%80%D0%B0%D0%B6%D0%B5%D0%BD%D0%B8%D0%B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--ctb8aehjhz5dp.xn--p1ai/root/img/album/%D0%98%D0%B7%D0%BE%D0%B1%D1%80%D0%B0%D0%B6%D0%B5%D0%BD%D0%B8%D0%B53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121285</wp:posOffset>
            </wp:positionV>
            <wp:extent cx="1840230" cy="1221740"/>
            <wp:effectExtent l="19050" t="0" r="7620" b="0"/>
            <wp:wrapTight wrapText="bothSides">
              <wp:wrapPolygon edited="0">
                <wp:start x="-224" y="0"/>
                <wp:lineTo x="-224" y="21218"/>
                <wp:lineTo x="21689" y="21218"/>
                <wp:lineTo x="21689" y="0"/>
                <wp:lineTo x="-224" y="0"/>
              </wp:wrapPolygon>
            </wp:wrapTight>
            <wp:docPr id="34" name="Рисунок 22" descr="http://xn----ctb8aehjhz5dp.xn--p1ai/root/img/photo/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ctb8aehjhz5dp.xn--p1ai/root/img/photo/IMG_14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E57" w:rsidRDefault="00024E57" w:rsidP="00234CDE">
      <w:pPr>
        <w:spacing w:after="0" w:line="240" w:lineRule="auto"/>
        <w:ind w:left="-19"/>
        <w:rPr>
          <w:rFonts w:ascii="Times New Roman" w:hAnsi="Times New Roman"/>
          <w:b/>
          <w:sz w:val="26"/>
          <w:szCs w:val="26"/>
          <w:lang w:eastAsia="ar-SA"/>
        </w:rPr>
      </w:pPr>
    </w:p>
    <w:p w:rsidR="00024E57" w:rsidRDefault="00024E57" w:rsidP="00234CDE">
      <w:pPr>
        <w:spacing w:after="0" w:line="240" w:lineRule="auto"/>
        <w:ind w:left="-19"/>
        <w:rPr>
          <w:rFonts w:ascii="Times New Roman" w:hAnsi="Times New Roman"/>
          <w:b/>
          <w:sz w:val="26"/>
          <w:szCs w:val="26"/>
          <w:lang w:eastAsia="ar-SA"/>
        </w:rPr>
      </w:pPr>
    </w:p>
    <w:p w:rsidR="00024E57" w:rsidRDefault="00024E57" w:rsidP="00234CDE">
      <w:pPr>
        <w:spacing w:after="0" w:line="240" w:lineRule="auto"/>
        <w:ind w:left="-19"/>
        <w:rPr>
          <w:rFonts w:ascii="Times New Roman" w:hAnsi="Times New Roman"/>
          <w:b/>
          <w:sz w:val="26"/>
          <w:szCs w:val="26"/>
          <w:lang w:eastAsia="ar-SA"/>
        </w:rPr>
      </w:pPr>
    </w:p>
    <w:p w:rsidR="00024E57" w:rsidRPr="0077764F" w:rsidRDefault="00024E57" w:rsidP="00234CDE">
      <w:pPr>
        <w:spacing w:after="0" w:line="240" w:lineRule="auto"/>
        <w:ind w:left="-19"/>
        <w:rPr>
          <w:rFonts w:ascii="Times New Roman" w:hAnsi="Times New Roman"/>
          <w:b/>
          <w:sz w:val="26"/>
          <w:szCs w:val="26"/>
          <w:lang w:eastAsia="ar-SA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2551"/>
        <w:gridCol w:w="3260"/>
        <w:gridCol w:w="2268"/>
      </w:tblGrid>
      <w:tr w:rsidR="00234CDE" w:rsidRPr="0019290C" w:rsidTr="005F0E4D">
        <w:tc>
          <w:tcPr>
            <w:tcW w:w="4820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5528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2014</w:t>
            </w:r>
          </w:p>
        </w:tc>
      </w:tr>
      <w:tr w:rsidR="00234CDE" w:rsidRPr="0019290C" w:rsidTr="005F0E4D">
        <w:tc>
          <w:tcPr>
            <w:tcW w:w="226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участников</w:t>
            </w:r>
          </w:p>
        </w:tc>
        <w:tc>
          <w:tcPr>
            <w:tcW w:w="2551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призеров</w:t>
            </w:r>
          </w:p>
        </w:tc>
        <w:tc>
          <w:tcPr>
            <w:tcW w:w="3260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участников</w:t>
            </w:r>
          </w:p>
        </w:tc>
        <w:tc>
          <w:tcPr>
            <w:tcW w:w="2268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призеров</w:t>
            </w:r>
          </w:p>
        </w:tc>
      </w:tr>
      <w:tr w:rsidR="00234CDE" w:rsidRPr="0019290C" w:rsidTr="005F0E4D">
        <w:tc>
          <w:tcPr>
            <w:tcW w:w="226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 педагогов –</w:t>
            </w: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17%</w:t>
            </w:r>
          </w:p>
        </w:tc>
        <w:tc>
          <w:tcPr>
            <w:tcW w:w="2551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 педагогов</w:t>
            </w:r>
          </w:p>
        </w:tc>
        <w:tc>
          <w:tcPr>
            <w:tcW w:w="3260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25 педагогов – </w:t>
            </w: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62,5%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от числа всех педагогов</w:t>
            </w:r>
          </w:p>
        </w:tc>
        <w:tc>
          <w:tcPr>
            <w:tcW w:w="2268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18 педагогов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Pr="00CB28A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72% от участников</w:t>
            </w:r>
          </w:p>
        </w:tc>
      </w:tr>
      <w:tr w:rsidR="00234CDE" w:rsidRPr="0019290C" w:rsidTr="005F0E4D">
        <w:tc>
          <w:tcPr>
            <w:tcW w:w="10348" w:type="dxa"/>
            <w:gridSpan w:val="4"/>
          </w:tcPr>
          <w:p w:rsidR="00234CDE" w:rsidRPr="00AE023E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Итоги 2014 года</w:t>
            </w:r>
          </w:p>
        </w:tc>
      </w:tr>
      <w:tr w:rsidR="00234CDE" w:rsidRPr="0019290C" w:rsidTr="005F0E4D">
        <w:tc>
          <w:tcPr>
            <w:tcW w:w="4820" w:type="dxa"/>
            <w:gridSpan w:val="2"/>
          </w:tcPr>
          <w:p w:rsidR="00234CDE" w:rsidRPr="00AE023E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Международный уровень </w:t>
            </w:r>
          </w:p>
        </w:tc>
        <w:tc>
          <w:tcPr>
            <w:tcW w:w="3260" w:type="dxa"/>
          </w:tcPr>
          <w:p w:rsidR="00234CDE" w:rsidRPr="00AE023E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5 участников</w:t>
            </w:r>
          </w:p>
        </w:tc>
        <w:tc>
          <w:tcPr>
            <w:tcW w:w="2268" w:type="dxa"/>
          </w:tcPr>
          <w:p w:rsidR="00234CDE" w:rsidRPr="00AE023E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4 победителя</w:t>
            </w:r>
          </w:p>
        </w:tc>
      </w:tr>
      <w:tr w:rsidR="00234CDE" w:rsidRPr="0019290C" w:rsidTr="005F0E4D">
        <w:tc>
          <w:tcPr>
            <w:tcW w:w="4820" w:type="dxa"/>
            <w:gridSpan w:val="2"/>
          </w:tcPr>
          <w:p w:rsidR="00234CDE" w:rsidRPr="00AE023E" w:rsidRDefault="00234CDE" w:rsidP="005F0E4D">
            <w:pPr>
              <w:pStyle w:val="ab"/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Всероссийский уровень </w:t>
            </w:r>
          </w:p>
        </w:tc>
        <w:tc>
          <w:tcPr>
            <w:tcW w:w="3260" w:type="dxa"/>
          </w:tcPr>
          <w:p w:rsidR="00234CDE" w:rsidRPr="00AE023E" w:rsidRDefault="00234CDE" w:rsidP="005F0E4D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23E">
              <w:rPr>
                <w:rFonts w:ascii="Times New Roman" w:eastAsia="Times New Roman" w:hAnsi="Times New Roman"/>
                <w:sz w:val="24"/>
                <w:szCs w:val="24"/>
              </w:rPr>
              <w:t>8 участников</w:t>
            </w:r>
          </w:p>
        </w:tc>
        <w:tc>
          <w:tcPr>
            <w:tcW w:w="2268" w:type="dxa"/>
          </w:tcPr>
          <w:p w:rsidR="00234CDE" w:rsidRPr="00AE023E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023E">
              <w:rPr>
                <w:rFonts w:ascii="Times New Roman" w:eastAsia="Times New Roman" w:hAnsi="Times New Roman"/>
                <w:sz w:val="24"/>
                <w:szCs w:val="24"/>
              </w:rPr>
              <w:t>8 призеров</w:t>
            </w:r>
          </w:p>
        </w:tc>
      </w:tr>
      <w:tr w:rsidR="00234CDE" w:rsidRPr="0019290C" w:rsidTr="005F0E4D">
        <w:tc>
          <w:tcPr>
            <w:tcW w:w="4820" w:type="dxa"/>
            <w:gridSpan w:val="2"/>
          </w:tcPr>
          <w:p w:rsidR="00234CDE" w:rsidRPr="00AE023E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Краевой уровень</w:t>
            </w:r>
          </w:p>
        </w:tc>
        <w:tc>
          <w:tcPr>
            <w:tcW w:w="3260" w:type="dxa"/>
          </w:tcPr>
          <w:p w:rsidR="00234CDE" w:rsidRPr="00AE023E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3 участника</w:t>
            </w:r>
          </w:p>
        </w:tc>
        <w:tc>
          <w:tcPr>
            <w:tcW w:w="2268" w:type="dxa"/>
          </w:tcPr>
          <w:p w:rsidR="00234CDE" w:rsidRPr="00AE023E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2 призера</w:t>
            </w:r>
          </w:p>
        </w:tc>
      </w:tr>
      <w:tr w:rsidR="00234CDE" w:rsidRPr="0019290C" w:rsidTr="005F0E4D">
        <w:tc>
          <w:tcPr>
            <w:tcW w:w="4820" w:type="dxa"/>
            <w:gridSpan w:val="2"/>
          </w:tcPr>
          <w:p w:rsidR="00234CDE" w:rsidRPr="00AE023E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уровень</w:t>
            </w:r>
          </w:p>
        </w:tc>
        <w:tc>
          <w:tcPr>
            <w:tcW w:w="3260" w:type="dxa"/>
          </w:tcPr>
          <w:p w:rsidR="00234CDE" w:rsidRPr="00AE023E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9 участников</w:t>
            </w:r>
          </w:p>
        </w:tc>
        <w:tc>
          <w:tcPr>
            <w:tcW w:w="2268" w:type="dxa"/>
          </w:tcPr>
          <w:p w:rsidR="00234CDE" w:rsidRPr="00AE023E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23E">
              <w:rPr>
                <w:rFonts w:ascii="Times New Roman" w:hAnsi="Times New Roman"/>
                <w:sz w:val="24"/>
                <w:szCs w:val="24"/>
                <w:lang w:eastAsia="ar-SA"/>
              </w:rPr>
              <w:t>4 призера</w:t>
            </w:r>
          </w:p>
        </w:tc>
      </w:tr>
    </w:tbl>
    <w:p w:rsidR="00234CDE" w:rsidRPr="0019290C" w:rsidRDefault="00234CDE" w:rsidP="00234CDE">
      <w:pPr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10333" w:type="dxa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1559"/>
        <w:gridCol w:w="5445"/>
        <w:gridCol w:w="367"/>
        <w:gridCol w:w="2409"/>
      </w:tblGrid>
      <w:tr w:rsidR="00234CDE" w:rsidRPr="0019290C" w:rsidTr="005F0E4D">
        <w:tc>
          <w:tcPr>
            <w:tcW w:w="553" w:type="dxa"/>
          </w:tcPr>
          <w:p w:rsidR="00234CDE" w:rsidRPr="00037316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234CDE" w:rsidRPr="00037316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3731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Ф. И. О. педагога</w:t>
            </w:r>
          </w:p>
        </w:tc>
        <w:tc>
          <w:tcPr>
            <w:tcW w:w="5445" w:type="dxa"/>
          </w:tcPr>
          <w:p w:rsidR="00234CDE" w:rsidRPr="00037316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3731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Конкурс, номинация</w:t>
            </w:r>
          </w:p>
        </w:tc>
        <w:tc>
          <w:tcPr>
            <w:tcW w:w="2776" w:type="dxa"/>
            <w:gridSpan w:val="2"/>
          </w:tcPr>
          <w:p w:rsidR="00234CDE" w:rsidRPr="00037316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3731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Документ, сертификат</w:t>
            </w:r>
          </w:p>
        </w:tc>
      </w:tr>
      <w:tr w:rsidR="00234CDE" w:rsidRPr="0019290C" w:rsidTr="005F0E4D">
        <w:tc>
          <w:tcPr>
            <w:tcW w:w="10333" w:type="dxa"/>
            <w:gridSpan w:val="5"/>
            <w:tcBorders>
              <w:bottom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</w:t>
            </w:r>
          </w:p>
        </w:tc>
      </w:tr>
      <w:tr w:rsidR="00234CDE" w:rsidRPr="0019290C" w:rsidTr="005F0E4D">
        <w:trPr>
          <w:trHeight w:val="1698"/>
        </w:trPr>
        <w:tc>
          <w:tcPr>
            <w:tcW w:w="553" w:type="dxa"/>
            <w:vMerge w:val="restart"/>
            <w:tcBorders>
              <w:bottom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Асланов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 xml:space="preserve"> О. М.</w:t>
            </w:r>
          </w:p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812" w:type="dxa"/>
            <w:gridSpan w:val="2"/>
            <w:tcBorders>
              <w:bottom w:val="single" w:sz="4" w:space="0" w:color="auto"/>
            </w:tcBorders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 xml:space="preserve">Международный 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Медалинград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Номинация: «Творческие работы и методические разработки педагогов»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Конспект мероприятия «Презентация студии гитарной музыки «Ритм»</w:t>
            </w:r>
          </w:p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 xml:space="preserve">Международный </w:t>
            </w:r>
            <w:r w:rsidRPr="0019290C">
              <w:rPr>
                <w:rFonts w:ascii="Times New Roman" w:hAnsi="Times New Roman"/>
                <w:sz w:val="24"/>
                <w:szCs w:val="24"/>
              </w:rPr>
              <w:t>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Медалинград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Диплом за 3 место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№ диплома М1114RU-412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234CDE" w:rsidRPr="0019290C" w:rsidTr="005F0E4D">
        <w:trPr>
          <w:trHeight w:val="1181"/>
        </w:trPr>
        <w:tc>
          <w:tcPr>
            <w:tcW w:w="55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Номинация: «Творческие работы и методические разработки педагогов»</w:t>
            </w:r>
          </w:p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Конспект мероприятия «Человек начинается с его отношения к матери»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Диплом за 3 место</w:t>
            </w:r>
          </w:p>
          <w:p w:rsidR="00234CDE" w:rsidRPr="0019290C" w:rsidRDefault="00234CDE" w:rsidP="005F0E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№ диплома М1114RU-413</w:t>
            </w:r>
          </w:p>
        </w:tc>
      </w:tr>
      <w:tr w:rsidR="00234CDE" w:rsidRPr="0019290C" w:rsidTr="005F0E4D"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Зайцева А. И.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Международный интернет-конкурс «За будущее в ответе»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 номинации «Конкурс сценариев» Сценарий «Конкурс красоты»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Сертификат № 010463</w:t>
            </w:r>
          </w:p>
        </w:tc>
      </w:tr>
      <w:tr w:rsidR="00234CDE" w:rsidRPr="0019290C" w:rsidTr="005F0E4D">
        <w:tc>
          <w:tcPr>
            <w:tcW w:w="553" w:type="dxa"/>
            <w:tcBorders>
              <w:top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Сивкова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О. Ю.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Международный конкурс дистанционных конкурсов «Таланты России»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Номинация «Мой фильм»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2 место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Кириллова Ю. С.</w:t>
            </w: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val="en-US" w:eastAsia="ar-SA"/>
              </w:rPr>
              <w:t>XI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Международный дистанционный конкурс «Таланты России» Работа «Лучший коллектив»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2 место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ИТОГО: </w:t>
            </w: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 участников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победителя</w:t>
            </w:r>
          </w:p>
        </w:tc>
      </w:tr>
      <w:tr w:rsidR="00234CDE" w:rsidRPr="0019290C" w:rsidTr="005F0E4D">
        <w:tc>
          <w:tcPr>
            <w:tcW w:w="10333" w:type="dxa"/>
            <w:gridSpan w:val="5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ВСЕРОССИЙСКИЙ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Сивкова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О. Ю.</w:t>
            </w: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 конкурс дистанционных конкурсов «Таланты России» Номинация «Мой фильм»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1 место</w:t>
            </w:r>
          </w:p>
        </w:tc>
      </w:tr>
      <w:tr w:rsidR="00234CDE" w:rsidRPr="0019290C" w:rsidTr="005F0E4D">
        <w:tc>
          <w:tcPr>
            <w:tcW w:w="553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Климова М. Н.</w:t>
            </w: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 конкурс «Приемы обучения»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1 место</w:t>
            </w:r>
          </w:p>
        </w:tc>
      </w:tr>
      <w:tr w:rsidR="00234CDE" w:rsidRPr="0019290C" w:rsidTr="005F0E4D">
        <w:tc>
          <w:tcPr>
            <w:tcW w:w="553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 конкурс «Творчество в моей жизни»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2 место</w:t>
            </w:r>
          </w:p>
        </w:tc>
      </w:tr>
      <w:tr w:rsidR="00234CDE" w:rsidRPr="0019290C" w:rsidTr="005F0E4D">
        <w:tc>
          <w:tcPr>
            <w:tcW w:w="553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Рассударики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Номинация «Декоративно-прикладное творчество» (3 работы)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3 место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3 место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1 место</w:t>
            </w:r>
          </w:p>
        </w:tc>
      </w:tr>
      <w:tr w:rsidR="00234CDE" w:rsidRPr="0019290C" w:rsidTr="005F0E4D">
        <w:tc>
          <w:tcPr>
            <w:tcW w:w="553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 фотоконкурс «Осеннее настроение»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лауреата</w:t>
            </w:r>
          </w:p>
        </w:tc>
      </w:tr>
      <w:tr w:rsidR="00234CDE" w:rsidRPr="0019290C" w:rsidTr="005F0E4D">
        <w:tc>
          <w:tcPr>
            <w:tcW w:w="553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Глебова Е. Г.</w:t>
            </w: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Рассударики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Номинация «Декоративно-прикладное творчество»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3 место</w:t>
            </w:r>
          </w:p>
        </w:tc>
      </w:tr>
      <w:tr w:rsidR="00234CDE" w:rsidRPr="0019290C" w:rsidTr="005F0E4D">
        <w:tc>
          <w:tcPr>
            <w:tcW w:w="553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Рассударики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Номинация «Время года»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лауреата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Кириллов Г. Ф.</w:t>
            </w: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Рассударики</w:t>
            </w:r>
            <w:proofErr w:type="spellEnd"/>
            <w:proofErr w:type="gramStart"/>
            <w:r w:rsidRPr="0019290C">
              <w:rPr>
                <w:rFonts w:ascii="Times New Roman" w:hAnsi="Times New Roman"/>
                <w:sz w:val="24"/>
                <w:szCs w:val="24"/>
              </w:rPr>
              <w:t>»</w:t>
            </w: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онспект занятия «Кто как летает»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812" w:type="dxa"/>
            <w:gridSpan w:val="2"/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b/>
                <w:sz w:val="24"/>
                <w:szCs w:val="24"/>
              </w:rPr>
              <w:t>8 участников</w:t>
            </w:r>
          </w:p>
        </w:tc>
        <w:tc>
          <w:tcPr>
            <w:tcW w:w="2409" w:type="dxa"/>
          </w:tcPr>
          <w:p w:rsidR="00234CDE" w:rsidRPr="0019290C" w:rsidRDefault="00234CDE" w:rsidP="005F0E4D">
            <w:pPr>
              <w:pStyle w:val="ab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9290C">
              <w:rPr>
                <w:rFonts w:ascii="Times New Roman" w:eastAsia="Times New Roman" w:hAnsi="Times New Roman"/>
                <w:b/>
                <w:sz w:val="24"/>
                <w:szCs w:val="24"/>
              </w:rPr>
              <w:t>8 призеров</w:t>
            </w:r>
          </w:p>
        </w:tc>
      </w:tr>
      <w:tr w:rsidR="00234CDE" w:rsidRPr="0019290C" w:rsidTr="005F0E4D">
        <w:tc>
          <w:tcPr>
            <w:tcW w:w="10333" w:type="dxa"/>
            <w:gridSpan w:val="5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КРАЕВОЙ</w:t>
            </w:r>
          </w:p>
        </w:tc>
      </w:tr>
      <w:tr w:rsidR="00234CDE" w:rsidRPr="0019290C" w:rsidTr="005F0E4D">
        <w:tc>
          <w:tcPr>
            <w:tcW w:w="553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Сивкова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О. Ю.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Краевой конкурс молодежных инициатив в области социальной рекламы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1 степени</w:t>
            </w:r>
          </w:p>
        </w:tc>
      </w:tr>
      <w:tr w:rsidR="00234CDE" w:rsidRPr="0019290C" w:rsidTr="005F0E4D">
        <w:tc>
          <w:tcPr>
            <w:tcW w:w="553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Краевой конкурс лидеров и руководителей молодежных общественных организаций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 номинации «Руководитель детского и молодежного общественного движения»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участника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Козлов Э. В.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Краевой этап Всероссийского смотра-конкурса среди организаторов физкультурно-спортивной работы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2 место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участника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 призера</w:t>
            </w:r>
          </w:p>
        </w:tc>
      </w:tr>
      <w:tr w:rsidR="00234CDE" w:rsidRPr="0019290C" w:rsidTr="005F0E4D">
        <w:tc>
          <w:tcPr>
            <w:tcW w:w="10333" w:type="dxa"/>
            <w:gridSpan w:val="5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ГОРОДСКОЙ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Свириденко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Н. В.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проектов в сфере летнего отдыха, оздоровления и занятости детей в номинации «Лучшая программа учреждений дополнительного образования»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1 место</w:t>
            </w:r>
          </w:p>
        </w:tc>
      </w:tr>
      <w:tr w:rsidR="00234CDE" w:rsidRPr="0019290C" w:rsidTr="005F0E4D">
        <w:tc>
          <w:tcPr>
            <w:tcW w:w="553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Сивкова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О. Ю.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Городской конкурс вожатых «Путь к звездам» 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2 место</w:t>
            </w:r>
          </w:p>
        </w:tc>
      </w:tr>
      <w:tr w:rsidR="00234CDE" w:rsidRPr="0019290C" w:rsidTr="005F0E4D">
        <w:tc>
          <w:tcPr>
            <w:tcW w:w="553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лидеров и руководителей молодежных общественных организаций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 номинации «Руководитель детского и молодежного общественного движения»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1 место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Белоусов К. В.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лидеров и руководителей молодежных общественных организаций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 номинации «Руководитель детского и молодежного общественного движения»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2 место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Зайцева А. И.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лидеров и руководителей молодежных общественных организаций</w:t>
            </w:r>
          </w:p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 номинации «Руководитель детского и молодежного общественного движения»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участника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Руина А. Ю.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«Моя методическая копилка»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участника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Горбачева К. А.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«Моя методическая копилка»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участника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Редькина Н. В.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«Моя методическая копилка»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участника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Асланов О. М.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конкурс «Моя методическая копилка»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участника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 участников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 призера</w:t>
            </w:r>
          </w:p>
        </w:tc>
      </w:tr>
      <w:tr w:rsidR="00234CDE" w:rsidRPr="0019290C" w:rsidTr="005F0E4D">
        <w:tc>
          <w:tcPr>
            <w:tcW w:w="553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ВСЕГО </w:t>
            </w:r>
          </w:p>
        </w:tc>
        <w:tc>
          <w:tcPr>
            <w:tcW w:w="544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 участников</w:t>
            </w:r>
          </w:p>
        </w:tc>
        <w:tc>
          <w:tcPr>
            <w:tcW w:w="2776" w:type="dxa"/>
            <w:gridSpan w:val="2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 призеров</w:t>
            </w:r>
          </w:p>
        </w:tc>
      </w:tr>
    </w:tbl>
    <w:p w:rsidR="00234CDE" w:rsidRPr="00475375" w:rsidRDefault="00234CDE" w:rsidP="00234CDE">
      <w:pPr>
        <w:tabs>
          <w:tab w:val="left" w:pos="360"/>
          <w:tab w:val="left" w:pos="2385"/>
        </w:tabs>
        <w:spacing w:after="0" w:line="240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234CDE" w:rsidRDefault="00234CDE" w:rsidP="00234CDE">
      <w:pPr>
        <w:tabs>
          <w:tab w:val="left" w:pos="360"/>
          <w:tab w:val="left" w:pos="2385"/>
        </w:tabs>
        <w:spacing w:after="0" w:line="240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475375">
        <w:rPr>
          <w:rFonts w:ascii="Times New Roman" w:eastAsia="Calibri" w:hAnsi="Times New Roman"/>
          <w:b/>
          <w:sz w:val="26"/>
          <w:szCs w:val="26"/>
          <w:lang w:eastAsia="en-US"/>
        </w:rPr>
        <w:t>Сведения о публикациях ПДО (и репортажах в СМИ)</w:t>
      </w:r>
    </w:p>
    <w:p w:rsidR="00234CDE" w:rsidRDefault="00234CDE" w:rsidP="00234CDE">
      <w:pPr>
        <w:tabs>
          <w:tab w:val="left" w:pos="360"/>
          <w:tab w:val="left" w:pos="2385"/>
        </w:tabs>
        <w:spacing w:after="0" w:line="240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234CDE" w:rsidRDefault="00234CDE" w:rsidP="00234CDE">
      <w:pPr>
        <w:tabs>
          <w:tab w:val="left" w:pos="360"/>
          <w:tab w:val="left" w:pos="2385"/>
        </w:tabs>
        <w:spacing w:after="0" w:line="240" w:lineRule="auto"/>
        <w:ind w:left="851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/>
          <w:b/>
          <w:noProof/>
          <w:sz w:val="26"/>
          <w:szCs w:val="26"/>
        </w:rPr>
        <w:drawing>
          <wp:inline distT="0" distB="0" distL="0" distR="0">
            <wp:extent cx="1789872" cy="1290721"/>
            <wp:effectExtent l="19050" t="0" r="828" b="0"/>
            <wp:docPr id="1" name="Рисунок 0" descr="козлов 3 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3 -201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72" cy="12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CDE">
        <w:rPr>
          <w:rFonts w:ascii="Times New Roman" w:eastAsia="Calibri" w:hAnsi="Times New Roman"/>
          <w:b/>
          <w:noProof/>
          <w:sz w:val="26"/>
          <w:szCs w:val="26"/>
        </w:rPr>
        <w:drawing>
          <wp:inline distT="0" distB="0" distL="0" distR="0">
            <wp:extent cx="1780815" cy="1291400"/>
            <wp:effectExtent l="19050" t="0" r="0" b="0"/>
            <wp:docPr id="3" name="Рисунок 0" descr="козлов 3 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3 -201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815" cy="12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CDE">
        <w:rPr>
          <w:rFonts w:ascii="Times New Roman" w:eastAsia="Calibri" w:hAnsi="Times New Roman"/>
          <w:b/>
          <w:noProof/>
          <w:sz w:val="26"/>
          <w:szCs w:val="26"/>
        </w:rPr>
        <w:drawing>
          <wp:inline distT="0" distB="0" distL="0" distR="0">
            <wp:extent cx="1733266" cy="1291400"/>
            <wp:effectExtent l="19050" t="0" r="284" b="0"/>
            <wp:docPr id="28" name="Рисунок 0" descr="козлов 3 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3 -201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266" cy="12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DE" w:rsidRDefault="00234CDE" w:rsidP="00234CDE">
      <w:pPr>
        <w:tabs>
          <w:tab w:val="left" w:pos="360"/>
          <w:tab w:val="left" w:pos="2385"/>
        </w:tabs>
        <w:spacing w:after="0" w:line="240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234CDE" w:rsidRDefault="00234CDE" w:rsidP="00234CDE">
      <w:pPr>
        <w:tabs>
          <w:tab w:val="left" w:pos="360"/>
          <w:tab w:val="left" w:pos="2385"/>
        </w:tabs>
        <w:spacing w:after="0" w:line="240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403164" w:rsidRDefault="00403164" w:rsidP="00234CDE">
      <w:pPr>
        <w:tabs>
          <w:tab w:val="left" w:pos="360"/>
          <w:tab w:val="left" w:pos="2385"/>
        </w:tabs>
        <w:spacing w:after="0" w:line="240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403164" w:rsidRPr="00475375" w:rsidRDefault="00403164" w:rsidP="00234CDE">
      <w:pPr>
        <w:tabs>
          <w:tab w:val="left" w:pos="360"/>
          <w:tab w:val="left" w:pos="2385"/>
        </w:tabs>
        <w:spacing w:after="0" w:line="240" w:lineRule="auto"/>
        <w:contextualSpacing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tbl>
      <w:tblPr>
        <w:tblW w:w="995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26"/>
        <w:gridCol w:w="3260"/>
        <w:gridCol w:w="2268"/>
      </w:tblGrid>
      <w:tr w:rsidR="00234CDE" w:rsidRPr="00475375" w:rsidTr="005F0E4D">
        <w:tc>
          <w:tcPr>
            <w:tcW w:w="4426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2013 год</w:t>
            </w:r>
          </w:p>
        </w:tc>
        <w:tc>
          <w:tcPr>
            <w:tcW w:w="2268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2014 год</w:t>
            </w:r>
          </w:p>
        </w:tc>
      </w:tr>
      <w:tr w:rsidR="00234CDE" w:rsidRPr="00475375" w:rsidTr="005F0E4D">
        <w:tc>
          <w:tcPr>
            <w:tcW w:w="4426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Телерепортажи (заметки)</w:t>
            </w:r>
          </w:p>
        </w:tc>
        <w:tc>
          <w:tcPr>
            <w:tcW w:w="3260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234CDE" w:rsidRPr="00475375" w:rsidTr="005F0E4D">
        <w:tc>
          <w:tcPr>
            <w:tcW w:w="4426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СМИ (газеты,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интернет-новости</w:t>
            </w:r>
            <w:proofErr w:type="spellEnd"/>
            <w:proofErr w:type="gramEnd"/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</w:tr>
    </w:tbl>
    <w:tbl>
      <w:tblPr>
        <w:tblpPr w:leftFromText="180" w:rightFromText="180" w:vertAnchor="text" w:horzAnchor="page" w:tblpX="1494" w:tblpY="48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3652"/>
        <w:gridCol w:w="2268"/>
        <w:gridCol w:w="1559"/>
      </w:tblGrid>
      <w:tr w:rsidR="00234CDE" w:rsidRPr="00780D8D" w:rsidTr="005F0E4D">
        <w:tc>
          <w:tcPr>
            <w:tcW w:w="2410" w:type="dxa"/>
          </w:tcPr>
          <w:p w:rsidR="00234CDE" w:rsidRPr="00B91117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Ф.И.О. педагога</w:t>
            </w:r>
          </w:p>
        </w:tc>
        <w:tc>
          <w:tcPr>
            <w:tcW w:w="3652" w:type="dxa"/>
          </w:tcPr>
          <w:p w:rsidR="00234CDE" w:rsidRPr="00B91117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Название статьи</w:t>
            </w:r>
          </w:p>
        </w:tc>
        <w:tc>
          <w:tcPr>
            <w:tcW w:w="2268" w:type="dxa"/>
          </w:tcPr>
          <w:p w:rsidR="00234CDE" w:rsidRPr="00B91117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Где размещен материал</w:t>
            </w:r>
          </w:p>
        </w:tc>
        <w:tc>
          <w:tcPr>
            <w:tcW w:w="1559" w:type="dxa"/>
          </w:tcPr>
          <w:p w:rsidR="00234CDE" w:rsidRPr="00B91117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9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№,  год</w:t>
            </w:r>
          </w:p>
        </w:tc>
      </w:tr>
      <w:tr w:rsidR="00234CDE" w:rsidRPr="00780D8D" w:rsidTr="005F0E4D">
        <w:tc>
          <w:tcPr>
            <w:tcW w:w="9889" w:type="dxa"/>
            <w:gridSpan w:val="4"/>
          </w:tcPr>
          <w:p w:rsidR="00234CDE" w:rsidRPr="00780D8D" w:rsidRDefault="00234CDE" w:rsidP="005F0E4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МОУ ДОДиМ «ЦВР «Юность»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Павлова Л. Я.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«Коррекция физического развития средствами хореографии»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Сайт ИМЦ «ЛТФ» (</w:t>
            </w:r>
            <w:proofErr w:type="spell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htt</w:t>
            </w:r>
            <w:proofErr w:type="spellEnd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://maksimus42.ru)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Октябрь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Сивкова</w:t>
            </w:r>
            <w:proofErr w:type="spellEnd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О. Ю. 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«Бесконечность мультфильма»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газета  «Наш город» 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октябрь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Сивкова</w:t>
            </w:r>
            <w:proofErr w:type="spellEnd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О. Ю.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«Инициативная, дерзкая</w:t>
            </w:r>
            <w:proofErr w:type="gram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….</w:t>
            </w:r>
            <w:proofErr w:type="gramEnd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добрая»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Газета «ДВК»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Август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Пивоваров Ю. Н.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«Соревнуется «крылатая пехота»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Газета «ДВК»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Август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Пивоваров Ю. Н.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«Гордое имя «суворовец»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Газета «Новая неделя»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Февраль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Козлов Э. В.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«Дождь футболу не помеха»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Газета «ДВК»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Август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Гребнева А. А.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</w:t>
            </w:r>
            <w:proofErr w:type="spell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Брейн-ринг</w:t>
            </w:r>
            <w:proofErr w:type="spellEnd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 назвал победителей»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Газета «ДВК»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Ноябрь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Гребнева А. А.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«Пятая трудовая четверть подводит итоги»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Газета «Наш город»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Июль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Гребнева А. А.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Статья «Пятая трудовая четверть рапортует о сдаче работы»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Газета «ДВК»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Сентябрь 2014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Козлов Э.В.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Телерепортажи о проведении футбольных турниров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ГТРК, новости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Сентябрь, декабрь, март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Сивкова</w:t>
            </w:r>
            <w:proofErr w:type="spellEnd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О.Ю.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Телерепортаж о работе студии мультипликации «Рыжий кот»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ГТРК, новости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Октябрь, декабрь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Администрация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рекламной акции по открытию лагеря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Канал «Россия», «НТВ» рекламные объявления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июнь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Попова Н.В.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Проведение рекламы для набора в кружок по </w:t>
            </w:r>
            <w:proofErr w:type="spell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бисероплетению</w:t>
            </w:r>
            <w:proofErr w:type="spellEnd"/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Радиокомпания «</w:t>
            </w:r>
            <w:proofErr w:type="spellStart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Европа+</w:t>
            </w:r>
            <w:proofErr w:type="spellEnd"/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0D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сентябрь</w:t>
            </w:r>
          </w:p>
        </w:tc>
      </w:tr>
      <w:tr w:rsidR="00234CDE" w:rsidRPr="00780D8D" w:rsidTr="005F0E4D">
        <w:tc>
          <w:tcPr>
            <w:tcW w:w="2410" w:type="dxa"/>
          </w:tcPr>
          <w:p w:rsidR="00234CDE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Сивкова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О.Ю.</w:t>
            </w:r>
          </w:p>
          <w:p w:rsidR="00234CDE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Пивоваров Ю.Н.</w:t>
            </w:r>
          </w:p>
          <w:p w:rsidR="00234CDE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Сухомлинов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И.А.</w:t>
            </w:r>
          </w:p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Козлов Э.В.</w:t>
            </w:r>
          </w:p>
        </w:tc>
        <w:tc>
          <w:tcPr>
            <w:tcW w:w="3652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Заметки о проведении мероприятий и достижениях воспитанников</w:t>
            </w:r>
          </w:p>
        </w:tc>
        <w:tc>
          <w:tcPr>
            <w:tcW w:w="2268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Интернет-порталы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Ком-сити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», «Пресс-центр г. Комсомольск-на-Амуре» и другие</w:t>
            </w:r>
          </w:p>
        </w:tc>
        <w:tc>
          <w:tcPr>
            <w:tcW w:w="1559" w:type="dxa"/>
          </w:tcPr>
          <w:p w:rsidR="00234CDE" w:rsidRPr="00780D8D" w:rsidRDefault="00234CDE" w:rsidP="005F0E4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</w:tbl>
    <w:p w:rsidR="00234CDE" w:rsidRDefault="00234CDE" w:rsidP="00234CDE">
      <w:pPr>
        <w:spacing w:after="0" w:line="240" w:lineRule="auto"/>
        <w:rPr>
          <w:rFonts w:ascii="Times New Roman" w:eastAsia="Calibri" w:hAnsi="Times New Roman"/>
          <w:b/>
          <w:spacing w:val="-6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pacing w:val="-6"/>
          <w:sz w:val="28"/>
          <w:szCs w:val="28"/>
          <w:lang w:eastAsia="en-US"/>
        </w:rPr>
        <w:t xml:space="preserve">    </w:t>
      </w:r>
    </w:p>
    <w:p w:rsidR="00234CDE" w:rsidRPr="00475375" w:rsidRDefault="00234CDE" w:rsidP="00234CDE">
      <w:pPr>
        <w:spacing w:after="0" w:line="240" w:lineRule="auto"/>
        <w:rPr>
          <w:rFonts w:ascii="Times New Roman" w:eastAsia="Calibri" w:hAnsi="Times New Roman"/>
          <w:b/>
          <w:spacing w:val="-6"/>
          <w:sz w:val="26"/>
          <w:szCs w:val="26"/>
          <w:lang w:eastAsia="en-US"/>
        </w:rPr>
      </w:pPr>
      <w:r>
        <w:rPr>
          <w:rFonts w:ascii="Times New Roman" w:eastAsia="Calibri" w:hAnsi="Times New Roman"/>
          <w:b/>
          <w:spacing w:val="-6"/>
          <w:sz w:val="28"/>
          <w:szCs w:val="28"/>
          <w:lang w:eastAsia="en-US"/>
        </w:rPr>
        <w:t xml:space="preserve">   </w:t>
      </w:r>
      <w:r w:rsidRPr="00475375">
        <w:rPr>
          <w:rFonts w:ascii="Times New Roman" w:eastAsia="Calibri" w:hAnsi="Times New Roman"/>
          <w:b/>
          <w:spacing w:val="-6"/>
          <w:sz w:val="26"/>
          <w:szCs w:val="26"/>
          <w:lang w:eastAsia="en-US"/>
        </w:rPr>
        <w:t>МОУ ДОДиМ «ЦВР «Юность» в системе социального партнерства.</w:t>
      </w:r>
    </w:p>
    <w:tbl>
      <w:tblPr>
        <w:tblW w:w="995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26"/>
        <w:gridCol w:w="3260"/>
        <w:gridCol w:w="2268"/>
      </w:tblGrid>
      <w:tr w:rsidR="00234CDE" w:rsidRPr="00475375" w:rsidTr="005F0E4D">
        <w:tc>
          <w:tcPr>
            <w:tcW w:w="4426" w:type="dxa"/>
            <w:vMerge w:val="restart"/>
            <w:shd w:val="clear" w:color="auto" w:fill="auto"/>
          </w:tcPr>
          <w:p w:rsidR="00234CDE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Количество совместных мероприятий/ в них приняло участие (человек)</w:t>
            </w:r>
          </w:p>
        </w:tc>
        <w:tc>
          <w:tcPr>
            <w:tcW w:w="3260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2013 год</w:t>
            </w:r>
          </w:p>
        </w:tc>
        <w:tc>
          <w:tcPr>
            <w:tcW w:w="2268" w:type="dxa"/>
            <w:shd w:val="clear" w:color="auto" w:fill="auto"/>
          </w:tcPr>
          <w:p w:rsidR="00234CDE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2014 год</w:t>
            </w:r>
          </w:p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34CDE" w:rsidRPr="00475375" w:rsidTr="005F0E4D">
        <w:tc>
          <w:tcPr>
            <w:tcW w:w="4426" w:type="dxa"/>
            <w:vMerge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19/54</w:t>
            </w:r>
          </w:p>
        </w:tc>
        <w:tc>
          <w:tcPr>
            <w:tcW w:w="2268" w:type="dxa"/>
            <w:shd w:val="clear" w:color="auto" w:fill="auto"/>
          </w:tcPr>
          <w:p w:rsidR="00234CDE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7537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24/ 98</w:t>
            </w:r>
          </w:p>
          <w:p w:rsidR="00234CDE" w:rsidRPr="00475375" w:rsidRDefault="00234CDE" w:rsidP="005F0E4D">
            <w:pPr>
              <w:tabs>
                <w:tab w:val="left" w:pos="360"/>
                <w:tab w:val="left" w:pos="2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234CDE" w:rsidRPr="00D14BC7" w:rsidRDefault="00234CDE" w:rsidP="00234CDE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   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6"/>
        <w:gridCol w:w="3352"/>
        <w:gridCol w:w="1166"/>
        <w:gridCol w:w="3228"/>
      </w:tblGrid>
      <w:tr w:rsidR="00234CDE" w:rsidRPr="00B76D2B" w:rsidTr="005F0E4D">
        <w:tc>
          <w:tcPr>
            <w:tcW w:w="2176" w:type="dxa"/>
          </w:tcPr>
          <w:p w:rsidR="00234CDE" w:rsidRPr="00D14BC7" w:rsidRDefault="00234CDE" w:rsidP="005F0E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pacing w:val="-6"/>
                <w:sz w:val="28"/>
                <w:szCs w:val="28"/>
                <w:lang w:eastAsia="en-US"/>
              </w:rPr>
            </w:pPr>
            <w:r w:rsidRPr="00D14BC7">
              <w:rPr>
                <w:rFonts w:ascii="Times New Roman" w:eastAsia="Calibri" w:hAnsi="Times New Roman"/>
                <w:b/>
                <w:spacing w:val="-6"/>
                <w:sz w:val="28"/>
                <w:szCs w:val="28"/>
                <w:lang w:eastAsia="en-US"/>
              </w:rPr>
              <w:t>Наименование учреждения</w:t>
            </w:r>
          </w:p>
        </w:tc>
        <w:tc>
          <w:tcPr>
            <w:tcW w:w="4518" w:type="dxa"/>
            <w:gridSpan w:val="2"/>
          </w:tcPr>
          <w:p w:rsidR="00234CDE" w:rsidRPr="00D14BC7" w:rsidRDefault="00234CDE" w:rsidP="005F0E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pacing w:val="-6"/>
                <w:sz w:val="28"/>
                <w:szCs w:val="28"/>
                <w:lang w:eastAsia="en-US"/>
              </w:rPr>
            </w:pPr>
            <w:r w:rsidRPr="00D14BC7">
              <w:rPr>
                <w:rFonts w:ascii="Times New Roman" w:eastAsia="Calibri" w:hAnsi="Times New Roman"/>
                <w:b/>
                <w:spacing w:val="-6"/>
                <w:sz w:val="28"/>
                <w:szCs w:val="28"/>
                <w:lang w:eastAsia="en-US"/>
              </w:rPr>
              <w:t>С кем сотрудничали, конкретная помощь</w:t>
            </w:r>
          </w:p>
        </w:tc>
        <w:tc>
          <w:tcPr>
            <w:tcW w:w="3228" w:type="dxa"/>
          </w:tcPr>
          <w:p w:rsidR="00234CDE" w:rsidRPr="00D14BC7" w:rsidRDefault="00234CDE" w:rsidP="005F0E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pacing w:val="-6"/>
                <w:sz w:val="28"/>
                <w:szCs w:val="28"/>
                <w:lang w:eastAsia="en-US"/>
              </w:rPr>
            </w:pPr>
            <w:r w:rsidRPr="00D14BC7">
              <w:rPr>
                <w:rFonts w:ascii="Times New Roman" w:eastAsia="Calibri" w:hAnsi="Times New Roman"/>
                <w:b/>
                <w:spacing w:val="-6"/>
                <w:sz w:val="28"/>
                <w:szCs w:val="28"/>
                <w:lang w:eastAsia="en-US"/>
              </w:rPr>
              <w:t>Наименование мероприятия,</w:t>
            </w:r>
          </w:p>
        </w:tc>
      </w:tr>
      <w:tr w:rsidR="00234CDE" w:rsidRPr="00B76D2B" w:rsidTr="005F0E4D">
        <w:tc>
          <w:tcPr>
            <w:tcW w:w="9922" w:type="dxa"/>
            <w:gridSpan w:val="4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8"/>
                <w:szCs w:val="28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8"/>
                <w:szCs w:val="28"/>
                <w:lang w:eastAsia="en-US"/>
              </w:rPr>
              <w:t>МОУ ДОДиМ «ЦВР «Юность»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lastRenderedPageBreak/>
              <w:t xml:space="preserve">Кириллова Ю. </w:t>
            </w:r>
            <w:proofErr w:type="gram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с</w:t>
            </w:r>
            <w:proofErr w:type="gram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выступление на мероприятии церемониального отряда барабанщиц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Торжественное вручение МОУ СОШ № 34 кадетского знамени,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МОУ СОШ № 23, 6, 35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Сухомлинов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И.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Министерство спорта и молодежной политики Хабаровского края КГБУ «Хабаровский краевой центр развития спорта высших достижений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Судейство Первенства России по самбо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Павлова Л. Я.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Алтухова Т.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МУК «Городская Централизованная Библиотека», постановка танца и участие хореографического коллектива «Жемчужина» в мероприятии «Рождественская ночь в библиотеке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мероприятие «Рождественская ночь в библиотеке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Весь коллектив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Воинская часть 44284, организация и проведение концерта, посвященного Дню защитника Отечества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Поздравительный концерт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Беломестнова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Н. Г.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Весь коллектив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Городской Совет ветеранов;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Советы ветеранов по Привокзальному району (при ЖЭУ)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Оказание бесплатных парикмахерских услуг ветеранам ВОВ и УТФ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Организация концертов, соревнований, посвященных: 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Дню Победы;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Международному женскому дню;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Дню защитника Отечества;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Дню пожилого человека.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Педагоги-организаторы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Цент социальной поддержки населения по </w:t>
            </w:r>
            <w:proofErr w:type="gram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г</w:t>
            </w:r>
            <w:proofErr w:type="gram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. Комсомольску-на-Амуре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Мероприятие «Преодолей себя» 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Горбачева К.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Детский дом № 10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Акция «Станция радости» (1 раз в квартал) – волонтерская деятельность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Педагоги-организаторы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МОУ СОШ № 6, 31, 23, 34, 42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Организация и проведение игровых программ для пришкольных лагерей в дни осенних, зимних, весенних каникул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ПО, 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Алтухова Т.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Пункт Временного Пребывания (по Вокзальной) семе</w:t>
            </w:r>
            <w:proofErr w:type="gram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й-</w:t>
            </w:r>
            <w:proofErr w:type="gram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беженцев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Новогоднее музыкальное представление для детей из семей беженцев (волонтерская деятельность)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Алтухова И. В.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Отдел опеки и попечительства Комсомольского муниципального района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Концертная программа в рамках конкурса опекунов «Семь</w:t>
            </w:r>
            <w:proofErr w:type="gram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я-</w:t>
            </w:r>
            <w:proofErr w:type="gram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наш теплый дом»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Алтухова Т. В., </w:t>
            </w: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Старинова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Н. В.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Дом молодежи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Благотворительный концерт «Живи»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ПО и ПДО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МОУ СОШ  № 15, 62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Концертная программа на юбилей школы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Козлов Э. В.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Отдел физкультуры и спорта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Организация традиционных турниров по футболу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Алтухова Т.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Отдел культуры администрации города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Амурская Епархия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Участие в мероприятиях в течение года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Алтухова Т. А.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Павлова Л. Я. 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lastRenderedPageBreak/>
              <w:t>Горбачева К.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lastRenderedPageBreak/>
              <w:t>ОДМ и ФК Центрального округа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Организация концертных номеров игр КВН;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lastRenderedPageBreak/>
              <w:t>- участие в составе жюри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lastRenderedPageBreak/>
              <w:t>Алтухова Т.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ОДМ администрации города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Вручение паспортов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Алтухова Т.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Администрация города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Открытие новых жилых комплексов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Свириденко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Н. В.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Магзюмова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А. Л.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Горбачева К. А.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Володина А. А.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АмГПГУ</w:t>
            </w:r>
            <w:proofErr w:type="spellEnd"/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- участие в составе жюри конкурса «Молодых специалистов», «Конкурс вожатых», 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трудоустройство студентов в летний период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участие в мероприятиях университета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Магзюмова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А. Л.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АмГПГУ</w:t>
            </w:r>
            <w:proofErr w:type="spellEnd"/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КИТИС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сопровождение студентов, проходящих практику в Центре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Глебова Е. Г.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ПУ-18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- участие в выпускной аттестационной комиссии 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Пивоваров Ю. Н.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Совет ветеранов ОВД;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ДВАТ СК ДОСААФ, парашютный клуб «Талан»;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- Военная кафедра </w:t>
            </w: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КнАГТУ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;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- «Боевое </w:t>
            </w: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братсво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организация совместных мероприятий, встреч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подготовка и проведение занятий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Белецкая С. В.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ДЮСШОР - 1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судейство городских соревнований, товарищеских встреч по настольному теннису</w:t>
            </w:r>
          </w:p>
        </w:tc>
      </w:tr>
      <w:tr w:rsidR="00234CDE" w:rsidRPr="00B76D2B" w:rsidTr="005F0E4D">
        <w:tc>
          <w:tcPr>
            <w:tcW w:w="2176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Фетисов О. Н</w:t>
            </w: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52" w:type="dxa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Федерация </w:t>
            </w:r>
            <w:proofErr w:type="spellStart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кикбоксинга</w:t>
            </w:r>
            <w:proofErr w:type="spellEnd"/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 xml:space="preserve"> г. Комсомольска-на-Амуре</w:t>
            </w:r>
          </w:p>
        </w:tc>
        <w:tc>
          <w:tcPr>
            <w:tcW w:w="4394" w:type="dxa"/>
            <w:gridSpan w:val="2"/>
          </w:tcPr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организация соревнований,</w:t>
            </w:r>
          </w:p>
          <w:p w:rsidR="00234CDE" w:rsidRPr="00B76D2B" w:rsidRDefault="00234CDE" w:rsidP="005F0E4D">
            <w:pPr>
              <w:spacing w:after="0" w:line="240" w:lineRule="auto"/>
              <w:contextualSpacing/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</w:pPr>
            <w:r w:rsidRPr="00B76D2B">
              <w:rPr>
                <w:rFonts w:ascii="Times New Roman" w:eastAsia="Calibri" w:hAnsi="Times New Roman"/>
                <w:spacing w:val="-6"/>
                <w:sz w:val="24"/>
                <w:szCs w:val="24"/>
                <w:lang w:eastAsia="en-US"/>
              </w:rPr>
              <w:t>- проведение судейства.</w:t>
            </w:r>
          </w:p>
        </w:tc>
      </w:tr>
    </w:tbl>
    <w:p w:rsidR="00234CDE" w:rsidRDefault="00234CDE" w:rsidP="00234CDE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34CDE" w:rsidRPr="0095054A" w:rsidRDefault="00234CDE" w:rsidP="00234CDE">
      <w:pPr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   </w:t>
      </w:r>
      <w:r w:rsidRPr="0095054A">
        <w:rPr>
          <w:rFonts w:ascii="Times New Roman" w:hAnsi="Times New Roman"/>
          <w:b/>
          <w:sz w:val="26"/>
          <w:szCs w:val="26"/>
          <w:lang w:eastAsia="ar-SA"/>
        </w:rPr>
        <w:t>Благодарственные письма, дипломы, грамоты, врученные  педагогам</w:t>
      </w:r>
    </w:p>
    <w:tbl>
      <w:tblPr>
        <w:tblW w:w="995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26"/>
        <w:gridCol w:w="3260"/>
        <w:gridCol w:w="2266"/>
      </w:tblGrid>
      <w:tr w:rsidR="00234CDE" w:rsidRPr="00B512AD" w:rsidTr="005F0E4D">
        <w:trPr>
          <w:trHeight w:val="670"/>
        </w:trPr>
        <w:tc>
          <w:tcPr>
            <w:tcW w:w="4426" w:type="dxa"/>
            <w:vMerge w:val="restart"/>
            <w:shd w:val="clear" w:color="auto" w:fill="auto"/>
            <w:vAlign w:val="center"/>
          </w:tcPr>
          <w:p w:rsidR="00234CDE" w:rsidRPr="00475375" w:rsidRDefault="00234CDE" w:rsidP="005F0E4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5054A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    </w:t>
            </w:r>
            <w:r w:rsidRPr="0095054A">
              <w:rPr>
                <w:rFonts w:ascii="Times New Roman" w:hAnsi="Times New Roman"/>
                <w:sz w:val="24"/>
                <w:szCs w:val="24"/>
                <w:lang w:eastAsia="ar-SA"/>
              </w:rPr>
              <w:t>Количество педагогов, получивших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9505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поощрение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 w:rsidRPr="0095054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Количество поощрений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(ед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ипломов, грамот и т.д.)</w:t>
            </w:r>
          </w:p>
        </w:tc>
        <w:tc>
          <w:tcPr>
            <w:tcW w:w="3260" w:type="dxa"/>
            <w:shd w:val="clear" w:color="auto" w:fill="auto"/>
          </w:tcPr>
          <w:p w:rsidR="00234CDE" w:rsidRPr="00114E58" w:rsidRDefault="00234CDE" w:rsidP="005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14E58">
              <w:rPr>
                <w:rFonts w:ascii="Times New Roman" w:hAnsi="Times New Roman"/>
                <w:sz w:val="24"/>
                <w:szCs w:val="24"/>
                <w:lang w:eastAsia="ar-SA"/>
              </w:rPr>
              <w:t>2013 год</w:t>
            </w:r>
          </w:p>
        </w:tc>
        <w:tc>
          <w:tcPr>
            <w:tcW w:w="2266" w:type="dxa"/>
          </w:tcPr>
          <w:p w:rsidR="00234CDE" w:rsidRPr="00114E58" w:rsidRDefault="00234CDE" w:rsidP="005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14E58">
              <w:rPr>
                <w:rFonts w:ascii="Times New Roman" w:hAnsi="Times New Roman"/>
                <w:sz w:val="24"/>
                <w:szCs w:val="24"/>
                <w:lang w:eastAsia="ar-SA"/>
              </w:rPr>
              <w:t>2014 год</w:t>
            </w:r>
          </w:p>
        </w:tc>
      </w:tr>
      <w:tr w:rsidR="00234CDE" w:rsidRPr="00B512AD" w:rsidTr="005F0E4D">
        <w:trPr>
          <w:trHeight w:val="748"/>
        </w:trPr>
        <w:tc>
          <w:tcPr>
            <w:tcW w:w="4426" w:type="dxa"/>
            <w:vMerge/>
            <w:shd w:val="clear" w:color="auto" w:fill="auto"/>
          </w:tcPr>
          <w:p w:rsidR="00234CDE" w:rsidRPr="0095054A" w:rsidRDefault="00234CDE" w:rsidP="005F0E4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shd w:val="clear" w:color="auto" w:fill="auto"/>
          </w:tcPr>
          <w:p w:rsidR="00234CDE" w:rsidRPr="0095054A" w:rsidRDefault="00234CDE" w:rsidP="005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5054A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/9</w:t>
            </w:r>
          </w:p>
        </w:tc>
        <w:tc>
          <w:tcPr>
            <w:tcW w:w="2266" w:type="dxa"/>
          </w:tcPr>
          <w:p w:rsidR="00234CDE" w:rsidRPr="0095054A" w:rsidRDefault="00234CDE" w:rsidP="005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5054A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/19</w:t>
            </w:r>
          </w:p>
        </w:tc>
      </w:tr>
    </w:tbl>
    <w:p w:rsidR="00234CDE" w:rsidRDefault="00234CDE" w:rsidP="00234C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1580"/>
        <w:gridCol w:w="7775"/>
      </w:tblGrid>
      <w:tr w:rsidR="00234CDE" w:rsidRPr="0019290C" w:rsidTr="005F0E4D">
        <w:trPr>
          <w:trHeight w:val="372"/>
        </w:trPr>
        <w:tc>
          <w:tcPr>
            <w:tcW w:w="567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</w:p>
        </w:tc>
        <w:tc>
          <w:tcPr>
            <w:tcW w:w="1580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Ф. И. О. </w:t>
            </w: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вручены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(2014 год)</w:t>
            </w:r>
          </w:p>
        </w:tc>
      </w:tr>
      <w:tr w:rsidR="00234CDE" w:rsidRPr="0019290C" w:rsidTr="005F0E4D">
        <w:tc>
          <w:tcPr>
            <w:tcW w:w="567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Климова</w:t>
            </w: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 Н</w:t>
            </w: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«За помощь в организации и проведении 1-го Всероссийского конкурса творческих работ «</w:t>
            </w: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Весна-Веселинка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» от руководителя образовательного Центра «INCEPTUM»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от АИМЦ МИА педагогов РФ «За подготовку призера общероссийского конкурса «Весенняя капель»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Диплом от руководителя </w:t>
            </w:r>
            <w:proofErr w:type="spellStart"/>
            <w:proofErr w:type="gram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интернет-проекта</w:t>
            </w:r>
            <w:proofErr w:type="spellEnd"/>
            <w:proofErr w:type="gram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ИОР «Шаг вперед» «За успешную подготовку участников Всероссийского конкурса «Поделки из бумаги»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от ИОР «Шаг вперед» «За личный вклад в развитие информационно-образовательного ресурса «Шаг вперед» и организацию всероссийских конкурсов в ДОУ»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Диплом от руководителя ИОР </w:t>
            </w:r>
            <w:proofErr w:type="spellStart"/>
            <w:proofErr w:type="gram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интернет-проекта</w:t>
            </w:r>
            <w:proofErr w:type="spellEnd"/>
            <w:proofErr w:type="gram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«Шаг вперед» «За подготовку победителей в конкурсе «Новогодние поделки»</w:t>
            </w:r>
          </w:p>
        </w:tc>
      </w:tr>
      <w:tr w:rsidR="00234CDE" w:rsidRPr="0019290C" w:rsidTr="005F0E4D">
        <w:tc>
          <w:tcPr>
            <w:tcW w:w="567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Павлова</w:t>
            </w: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 Я.</w:t>
            </w: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Премия Главы города и Благодарственное письмо «За многолетний и добросовестный труд в развитии культуры»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«За организацию и проведение концерта, посвященного Дню защитников Отечества» от командира в/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ч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№ 44284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Благодарственное письмо Главы города «за активное участие в </w:t>
            </w: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подготовке празднования 80-летия города Комсомольска-на-Амуре»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Благодарственное письмо от ассоциации любителей хореографического искусства «Благодарность за преданность делу и значительный вклад в сохранение хореографического искусства в Хабаровском крае»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от директора МУК «ГЦБ» им. Островского «За постановку танца и участие в мероприятии городского уровня «Рождественская ночь в библиотеке»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Благодарственное письмо от Министерства культуры Хабаровского края «За преданное служение искусству хореографии»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от директора МУК «ГЦБ» им. Островского «За участие в краевом семинаре специалистов детских библиотек»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от отдела культуры администрации города «За многолетнее плодотворное сотрудничество»</w:t>
            </w:r>
          </w:p>
        </w:tc>
      </w:tr>
      <w:tr w:rsidR="00234CDE" w:rsidRPr="0019290C" w:rsidTr="005F0E4D">
        <w:tc>
          <w:tcPr>
            <w:tcW w:w="567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80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Сухомлинов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И. А.</w:t>
            </w: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тренеру победителя международного турнира по самбо (от Президента Федерации дзюдо и самбо ПК)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Благодарственное письмо от министра спорта и молодежной политики Хабаровского края «За подготовку спортсменов высоко класса в 2014 году»</w:t>
            </w:r>
          </w:p>
        </w:tc>
      </w:tr>
      <w:tr w:rsidR="00234CDE" w:rsidRPr="0019290C" w:rsidTr="005F0E4D">
        <w:tc>
          <w:tcPr>
            <w:tcW w:w="567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 w:val="restart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Сахаровский Ю. А.</w:t>
            </w: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Благодарность 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от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зам</w:t>
            </w:r>
            <w:proofErr w:type="gramEnd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. Главы администрации города «За личный вклад в подготовку команды к городскому финалу военно-спортивной игры «Орленок»</w:t>
            </w:r>
          </w:p>
        </w:tc>
      </w:tr>
      <w:tr w:rsidR="00234CDE" w:rsidRPr="0019290C" w:rsidTr="005F0E4D">
        <w:tc>
          <w:tcPr>
            <w:tcW w:w="567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80" w:type="dxa"/>
            <w:vMerge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Диплом от министра спорта и молодежной политики Хабаровского края «За активное участие в подготовке команды ВПК «Символ» к краевому этапу военно-спортивной игры «Победа»</w:t>
            </w:r>
          </w:p>
        </w:tc>
      </w:tr>
      <w:tr w:rsidR="00234CDE" w:rsidRPr="0019290C" w:rsidTr="005F0E4D">
        <w:tc>
          <w:tcPr>
            <w:tcW w:w="567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80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Сивкова</w:t>
            </w:r>
            <w:proofErr w:type="spellEnd"/>
          </w:p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О. Ю.</w:t>
            </w: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Благодарность от начальника отдела по делам молодежи администрации города «За помощь в подготовке и проведении городской школы актива»</w:t>
            </w:r>
          </w:p>
        </w:tc>
      </w:tr>
      <w:tr w:rsidR="00234CDE" w:rsidRPr="0019290C" w:rsidTr="005F0E4D">
        <w:tc>
          <w:tcPr>
            <w:tcW w:w="567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80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Пивоваров Ю. Н.</w:t>
            </w:r>
          </w:p>
        </w:tc>
        <w:tc>
          <w:tcPr>
            <w:tcW w:w="7775" w:type="dxa"/>
          </w:tcPr>
          <w:p w:rsidR="00234CDE" w:rsidRPr="0019290C" w:rsidRDefault="00234CDE" w:rsidP="005F0E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290C">
              <w:rPr>
                <w:rFonts w:ascii="Times New Roman" w:hAnsi="Times New Roman"/>
                <w:sz w:val="24"/>
                <w:szCs w:val="24"/>
                <w:lang w:eastAsia="ar-SA"/>
              </w:rPr>
              <w:t>Почетная грамота от Председателя Российского совета ветеранов «За многолетнюю службу, большой вклад в нравственно-патриотическое воспитание молодых сотрудников»</w:t>
            </w:r>
          </w:p>
        </w:tc>
      </w:tr>
    </w:tbl>
    <w:p w:rsidR="00234CDE" w:rsidRDefault="00234CDE" w:rsidP="00234C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34CDE" w:rsidRPr="0019290C" w:rsidRDefault="00234CDE" w:rsidP="00234C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34CDE" w:rsidRPr="00573303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Одним из показателей  эффективности работы Центра  является выбор  выпускниками  дальнейшего профессионального пути по профилю работы объединения</w:t>
      </w:r>
      <w:proofErr w:type="gramStart"/>
      <w:r w:rsidRPr="00573303">
        <w:rPr>
          <w:rFonts w:ascii="Times New Roman" w:hAnsi="Times New Roman"/>
          <w:sz w:val="26"/>
          <w:szCs w:val="26"/>
        </w:rPr>
        <w:t>.</w:t>
      </w:r>
      <w:proofErr w:type="gramEnd"/>
      <w:r w:rsidRPr="00573303">
        <w:rPr>
          <w:rFonts w:ascii="Times New Roman" w:hAnsi="Times New Roman"/>
          <w:sz w:val="26"/>
          <w:szCs w:val="26"/>
        </w:rPr>
        <w:t xml:space="preserve"> ( </w:t>
      </w:r>
      <w:proofErr w:type="gramStart"/>
      <w:r w:rsidRPr="00573303">
        <w:rPr>
          <w:rFonts w:ascii="Times New Roman" w:hAnsi="Times New Roman"/>
          <w:sz w:val="26"/>
          <w:szCs w:val="26"/>
        </w:rPr>
        <w:t>з</w:t>
      </w:r>
      <w:proofErr w:type="gramEnd"/>
      <w:r w:rsidRPr="00573303">
        <w:rPr>
          <w:rFonts w:ascii="Times New Roman" w:hAnsi="Times New Roman"/>
          <w:sz w:val="26"/>
          <w:szCs w:val="26"/>
        </w:rPr>
        <w:t>а последние 3 года- 27 человек):</w:t>
      </w:r>
    </w:p>
    <w:p w:rsidR="00234CDE" w:rsidRPr="00573303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1. В  образовательные учреждения   технической направленности  поступило 5 человек – (</w:t>
      </w:r>
      <w:proofErr w:type="spellStart"/>
      <w:r w:rsidRPr="00573303">
        <w:rPr>
          <w:rFonts w:ascii="Times New Roman" w:hAnsi="Times New Roman"/>
          <w:sz w:val="26"/>
          <w:szCs w:val="26"/>
        </w:rPr>
        <w:t>КнАГТУ</w:t>
      </w:r>
      <w:proofErr w:type="spellEnd"/>
      <w:r w:rsidRPr="00573303">
        <w:rPr>
          <w:rFonts w:ascii="Times New Roman" w:hAnsi="Times New Roman"/>
          <w:sz w:val="26"/>
          <w:szCs w:val="26"/>
        </w:rPr>
        <w:t>, Политехнический  техникум, Техникум информационных технологий);</w:t>
      </w:r>
    </w:p>
    <w:p w:rsidR="00234CDE" w:rsidRPr="00573303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2.  Педагогической направленности  - 3 человека –  (</w:t>
      </w:r>
      <w:proofErr w:type="spellStart"/>
      <w:r w:rsidRPr="00573303">
        <w:rPr>
          <w:rFonts w:ascii="Times New Roman" w:hAnsi="Times New Roman"/>
          <w:sz w:val="26"/>
          <w:szCs w:val="26"/>
        </w:rPr>
        <w:t>АмГПГУ</w:t>
      </w:r>
      <w:proofErr w:type="spellEnd"/>
      <w:r w:rsidRPr="00573303">
        <w:rPr>
          <w:rFonts w:ascii="Times New Roman" w:hAnsi="Times New Roman"/>
          <w:sz w:val="26"/>
          <w:szCs w:val="26"/>
        </w:rPr>
        <w:t xml:space="preserve">, СПбГУ </w:t>
      </w:r>
      <w:proofErr w:type="spellStart"/>
      <w:r w:rsidRPr="00573303">
        <w:rPr>
          <w:rFonts w:ascii="Times New Roman" w:hAnsi="Times New Roman"/>
          <w:sz w:val="26"/>
          <w:szCs w:val="26"/>
        </w:rPr>
        <w:t>КиТ</w:t>
      </w:r>
      <w:proofErr w:type="spellEnd"/>
      <w:r w:rsidRPr="005733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73303">
        <w:rPr>
          <w:rFonts w:ascii="Times New Roman" w:hAnsi="Times New Roman"/>
          <w:sz w:val="26"/>
          <w:szCs w:val="26"/>
        </w:rPr>
        <w:t>Санкт-петербурский</w:t>
      </w:r>
      <w:proofErr w:type="spellEnd"/>
      <w:r w:rsidRPr="00573303">
        <w:rPr>
          <w:rFonts w:ascii="Times New Roman" w:hAnsi="Times New Roman"/>
          <w:sz w:val="26"/>
          <w:szCs w:val="26"/>
        </w:rPr>
        <w:t xml:space="preserve"> государственный университет кино и телевидения); </w:t>
      </w:r>
    </w:p>
    <w:p w:rsidR="00234CDE" w:rsidRPr="00573303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3. Художественно-эстетической направленности – 6 человек – (Хабаровский институт  искусств и культуры, Владивостокское училище искусств, Московское эстрадное училище, академия хорового искусства </w:t>
      </w:r>
      <w:proofErr w:type="gramStart"/>
      <w:r w:rsidRPr="00573303">
        <w:rPr>
          <w:rFonts w:ascii="Times New Roman" w:hAnsi="Times New Roman"/>
          <w:sz w:val="26"/>
          <w:szCs w:val="26"/>
        </w:rPr>
        <w:t>г</w:t>
      </w:r>
      <w:proofErr w:type="gramEnd"/>
      <w:r w:rsidRPr="00573303">
        <w:rPr>
          <w:rFonts w:ascii="Times New Roman" w:hAnsi="Times New Roman"/>
          <w:sz w:val="26"/>
          <w:szCs w:val="26"/>
        </w:rPr>
        <w:t>. Москва);</w:t>
      </w:r>
    </w:p>
    <w:p w:rsidR="00234CDE" w:rsidRPr="00573303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4. Спортивной направленности –13 человек.</w:t>
      </w:r>
    </w:p>
    <w:p w:rsidR="00234CDE" w:rsidRDefault="00234CDE" w:rsidP="00234CDE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5. Выпускники  Центра возвращаются в учреждение, работают в качестве педагогов дополнительного образования Цветков А.М. клуб им. Суворова, Грек Наталья Анатольевна (хореография)</w:t>
      </w:r>
      <w:r>
        <w:rPr>
          <w:rFonts w:ascii="Times New Roman" w:hAnsi="Times New Roman"/>
          <w:sz w:val="26"/>
          <w:szCs w:val="26"/>
        </w:rPr>
        <w:t xml:space="preserve">, Максимов Илья (секция </w:t>
      </w:r>
      <w:proofErr w:type="spellStart"/>
      <w:r>
        <w:rPr>
          <w:rFonts w:ascii="Times New Roman" w:hAnsi="Times New Roman"/>
          <w:sz w:val="26"/>
          <w:szCs w:val="26"/>
        </w:rPr>
        <w:t>кикбоксинга</w:t>
      </w:r>
      <w:proofErr w:type="spellEnd"/>
      <w:r>
        <w:rPr>
          <w:rFonts w:ascii="Times New Roman" w:hAnsi="Times New Roman"/>
          <w:sz w:val="26"/>
          <w:szCs w:val="26"/>
        </w:rPr>
        <w:t>)</w:t>
      </w:r>
    </w:p>
    <w:p w:rsidR="00234CDE" w:rsidRDefault="00234CDE" w:rsidP="00234CDE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4CDE" w:rsidRDefault="00234CDE" w:rsidP="00234CDE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17FC" w:rsidRDefault="000D17FC" w:rsidP="00F84128">
      <w:pPr>
        <w:spacing w:after="16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0D17FC" w:rsidRDefault="000D17FC" w:rsidP="00F84128">
      <w:pPr>
        <w:spacing w:after="16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350A7B" w:rsidRDefault="00350A7B" w:rsidP="00F84128">
      <w:pPr>
        <w:spacing w:after="16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F6346F" w:rsidRPr="00F6346F" w:rsidRDefault="00F6346F" w:rsidP="00F84128">
      <w:pPr>
        <w:spacing w:after="160" w:line="240" w:lineRule="auto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 xml:space="preserve">4.Анализ финансово </w:t>
      </w:r>
      <w:proofErr w:type="gramStart"/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>-х</w:t>
      </w:r>
      <w:proofErr w:type="gramEnd"/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>озяйственной деятельности.</w:t>
      </w:r>
    </w:p>
    <w:p w:rsidR="00F6346F" w:rsidRPr="00F6346F" w:rsidRDefault="00F6346F" w:rsidP="00F84128">
      <w:pPr>
        <w:spacing w:after="16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sz w:val="26"/>
          <w:szCs w:val="26"/>
          <w:lang w:eastAsia="en-US"/>
        </w:rPr>
        <w:t xml:space="preserve"> Выполнение муниципального задания по плану финансово-хозяйственной деятельности</w:t>
      </w:r>
    </w:p>
    <w:p w:rsidR="00F6346F" w:rsidRPr="00F6346F" w:rsidRDefault="00F6346F" w:rsidP="00F84128">
      <w:pPr>
        <w:spacing w:after="16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hAnsi="Times New Roman"/>
          <w:sz w:val="26"/>
          <w:szCs w:val="26"/>
        </w:rPr>
        <w:t xml:space="preserve"> Суммы кассовых и плановых поступлений (доходы), предусмотренные планом ФХД</w:t>
      </w:r>
    </w:p>
    <w:tbl>
      <w:tblPr>
        <w:tblW w:w="9780" w:type="dxa"/>
        <w:tblInd w:w="534" w:type="dxa"/>
        <w:tblLook w:val="04A0"/>
      </w:tblPr>
      <w:tblGrid>
        <w:gridCol w:w="2699"/>
        <w:gridCol w:w="1121"/>
        <w:gridCol w:w="1238"/>
        <w:gridCol w:w="1121"/>
        <w:gridCol w:w="1650"/>
        <w:gridCol w:w="1951"/>
      </w:tblGrid>
      <w:tr w:rsidR="00F6346F" w:rsidRPr="0019290C" w:rsidTr="00F23A53">
        <w:trPr>
          <w:trHeight w:val="1245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План 2013 года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Факт.  2013 года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90C">
              <w:rPr>
                <w:rFonts w:ascii="Times New Roman" w:hAnsi="Times New Roman"/>
                <w:sz w:val="24"/>
                <w:szCs w:val="24"/>
              </w:rPr>
              <w:t>Уточн</w:t>
            </w:r>
            <w:proofErr w:type="spellEnd"/>
            <w:r w:rsidRPr="0019290C">
              <w:rPr>
                <w:rFonts w:ascii="Times New Roman" w:hAnsi="Times New Roman"/>
                <w:sz w:val="24"/>
                <w:szCs w:val="24"/>
              </w:rPr>
              <w:t xml:space="preserve">  план ФХД  за 2014г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Фактическое выполнение плана ФХД за  2014 год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% исполнения</w:t>
            </w:r>
          </w:p>
        </w:tc>
      </w:tr>
      <w:tr w:rsidR="00F6346F" w:rsidRPr="0019290C" w:rsidTr="00F23A53">
        <w:trPr>
          <w:trHeight w:val="29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46F" w:rsidRPr="0019290C" w:rsidTr="00F23A53">
        <w:trPr>
          <w:trHeight w:val="37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Всего доход, в т.ч.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26821,0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26111,4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28132,3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27538,3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9290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97,9%</w:t>
            </w:r>
          </w:p>
        </w:tc>
      </w:tr>
      <w:tr w:rsidR="00F6346F" w:rsidRPr="0019290C" w:rsidTr="00F23A53">
        <w:trPr>
          <w:trHeight w:val="583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Субсидия на выполнение муниципального задания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24243,7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23543,6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25055,5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24673,7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98,5%</w:t>
            </w:r>
          </w:p>
        </w:tc>
      </w:tr>
      <w:tr w:rsidR="00F6346F" w:rsidRPr="0019290C" w:rsidTr="00F23A53">
        <w:trPr>
          <w:trHeight w:val="299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Субсидия на иные цели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1342,8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1333,3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1630,3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1497,1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91,8%</w:t>
            </w:r>
          </w:p>
        </w:tc>
      </w:tr>
      <w:tr w:rsidR="00F6346F" w:rsidRPr="0019290C" w:rsidTr="00F23A53">
        <w:trPr>
          <w:trHeight w:val="667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Поступления от иной, приносящей доход деятельности, в т.ч.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1234,5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1234,5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1446,5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1367,5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94,5%</w:t>
            </w:r>
          </w:p>
        </w:tc>
      </w:tr>
    </w:tbl>
    <w:p w:rsidR="00F6346F" w:rsidRPr="0019290C" w:rsidRDefault="00F6346F" w:rsidP="00F84128">
      <w:pPr>
        <w:spacing w:after="16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19290C"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 w:rsidRPr="0019290C"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 w:rsidRPr="0019290C"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 w:rsidRPr="0019290C"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</w:p>
    <w:p w:rsidR="00F6346F" w:rsidRPr="00037316" w:rsidRDefault="00F6346F" w:rsidP="00F84128">
      <w:pPr>
        <w:spacing w:after="160" w:line="24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b/>
          <w:bCs/>
          <w:sz w:val="26"/>
          <w:szCs w:val="26"/>
          <w:lang w:eastAsia="en-US"/>
        </w:rPr>
        <w:t>Сумма доходов, полученных от  иной, приносящей доход деятельности</w:t>
      </w:r>
      <w:r w:rsidR="000E6143">
        <w:rPr>
          <w:rFonts w:ascii="Times New Roman" w:eastAsia="Calibri" w:hAnsi="Times New Roman"/>
          <w:b/>
          <w:bCs/>
          <w:sz w:val="26"/>
          <w:szCs w:val="26"/>
          <w:lang w:eastAsia="en-US"/>
        </w:rPr>
        <w:t>:</w:t>
      </w:r>
    </w:p>
    <w:tbl>
      <w:tblPr>
        <w:tblW w:w="1041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34"/>
        <w:gridCol w:w="1244"/>
        <w:gridCol w:w="1089"/>
        <w:gridCol w:w="1187"/>
        <w:gridCol w:w="1116"/>
        <w:gridCol w:w="1871"/>
        <w:gridCol w:w="1578"/>
      </w:tblGrid>
      <w:tr w:rsidR="00F6346F" w:rsidRPr="0019290C" w:rsidTr="00F23A53">
        <w:trPr>
          <w:trHeight w:val="802"/>
        </w:trPr>
        <w:tc>
          <w:tcPr>
            <w:tcW w:w="233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4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 на 2013 год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 за 2013год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исполн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 2013 год </w:t>
            </w:r>
          </w:p>
        </w:tc>
        <w:tc>
          <w:tcPr>
            <w:tcW w:w="1116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 ФХД на 2014 год</w:t>
            </w:r>
          </w:p>
        </w:tc>
        <w:tc>
          <w:tcPr>
            <w:tcW w:w="187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 за 2014год</w:t>
            </w:r>
          </w:p>
        </w:tc>
        <w:tc>
          <w:tcPr>
            <w:tcW w:w="1578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исполн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 2014год</w:t>
            </w:r>
          </w:p>
        </w:tc>
      </w:tr>
      <w:tr w:rsidR="00F6346F" w:rsidRPr="0019290C" w:rsidTr="00F23A53">
        <w:trPr>
          <w:trHeight w:val="365"/>
        </w:trPr>
        <w:tc>
          <w:tcPr>
            <w:tcW w:w="233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Всего доход, в т.ч.</w:t>
            </w:r>
          </w:p>
        </w:tc>
        <w:tc>
          <w:tcPr>
            <w:tcW w:w="124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1234,47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1234,51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16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1446,5</w:t>
            </w:r>
          </w:p>
        </w:tc>
        <w:tc>
          <w:tcPr>
            <w:tcW w:w="187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1367,5</w:t>
            </w:r>
          </w:p>
        </w:tc>
        <w:tc>
          <w:tcPr>
            <w:tcW w:w="1578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95</w:t>
            </w:r>
          </w:p>
        </w:tc>
      </w:tr>
      <w:tr w:rsidR="00F6346F" w:rsidRPr="0019290C" w:rsidTr="00F23A53">
        <w:trPr>
          <w:trHeight w:val="365"/>
        </w:trPr>
        <w:tc>
          <w:tcPr>
            <w:tcW w:w="233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Платные услуги</w:t>
            </w:r>
          </w:p>
        </w:tc>
        <w:tc>
          <w:tcPr>
            <w:tcW w:w="124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378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378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16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663,2</w:t>
            </w:r>
          </w:p>
        </w:tc>
        <w:tc>
          <w:tcPr>
            <w:tcW w:w="187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665,7</w:t>
            </w:r>
          </w:p>
        </w:tc>
        <w:tc>
          <w:tcPr>
            <w:tcW w:w="1578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  <w:tr w:rsidR="00F6346F" w:rsidRPr="0019290C" w:rsidTr="00F23A53">
        <w:trPr>
          <w:trHeight w:val="549"/>
        </w:trPr>
        <w:tc>
          <w:tcPr>
            <w:tcW w:w="233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Пришкольный лагерь</w:t>
            </w:r>
          </w:p>
        </w:tc>
        <w:tc>
          <w:tcPr>
            <w:tcW w:w="124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187,7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187,7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16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139,8</w:t>
            </w:r>
          </w:p>
        </w:tc>
        <w:tc>
          <w:tcPr>
            <w:tcW w:w="187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117,7</w:t>
            </w:r>
          </w:p>
        </w:tc>
        <w:tc>
          <w:tcPr>
            <w:tcW w:w="1578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84</w:t>
            </w:r>
          </w:p>
        </w:tc>
      </w:tr>
      <w:tr w:rsidR="00F6346F" w:rsidRPr="0019290C" w:rsidTr="00F23A53">
        <w:trPr>
          <w:trHeight w:val="505"/>
        </w:trPr>
        <w:tc>
          <w:tcPr>
            <w:tcW w:w="233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Добровольные взносы</w:t>
            </w:r>
          </w:p>
        </w:tc>
        <w:tc>
          <w:tcPr>
            <w:tcW w:w="124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547,8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547,84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16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643,5</w:t>
            </w:r>
          </w:p>
        </w:tc>
        <w:tc>
          <w:tcPr>
            <w:tcW w:w="187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584,1</w:t>
            </w:r>
          </w:p>
        </w:tc>
        <w:tc>
          <w:tcPr>
            <w:tcW w:w="1578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91</w:t>
            </w:r>
          </w:p>
        </w:tc>
      </w:tr>
      <w:tr w:rsidR="00F6346F" w:rsidRPr="0019290C" w:rsidTr="00F23A53">
        <w:trPr>
          <w:trHeight w:val="472"/>
        </w:trPr>
        <w:tc>
          <w:tcPr>
            <w:tcW w:w="233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Производственная деятельность</w:t>
            </w:r>
          </w:p>
        </w:tc>
        <w:tc>
          <w:tcPr>
            <w:tcW w:w="1244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120,97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120,97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16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7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78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</w:tr>
    </w:tbl>
    <w:p w:rsidR="00037316" w:rsidRDefault="00037316" w:rsidP="00F84128">
      <w:pPr>
        <w:spacing w:after="160" w:line="24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F6346F" w:rsidRPr="000E6143" w:rsidRDefault="00F6346F" w:rsidP="00F84128">
      <w:pPr>
        <w:spacing w:after="160" w:line="24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sz w:val="26"/>
          <w:szCs w:val="26"/>
          <w:lang w:eastAsia="en-US"/>
        </w:rPr>
        <w:t xml:space="preserve">В 2014 году по сравнению 2013 годом увеличен объем привлеченных средств по добровольным пожертвованиям, но не выполнен установленный нами план на 2014 год.  Данная ситуация связана с тем, что обслуживающий офис банка перенесен по другому адресу, что вызвало неудобства у родителей по внесению средств. Разъяснительная </w:t>
      </w:r>
      <w:r w:rsidR="000E6143">
        <w:rPr>
          <w:rFonts w:ascii="Times New Roman" w:eastAsia="Calibri" w:hAnsi="Times New Roman"/>
          <w:sz w:val="26"/>
          <w:szCs w:val="26"/>
          <w:lang w:eastAsia="en-US"/>
        </w:rPr>
        <w:t>работа с родителями проведена</w:t>
      </w:r>
      <w:proofErr w:type="gramStart"/>
      <w:r w:rsidR="000E6143">
        <w:rPr>
          <w:rFonts w:ascii="Times New Roman" w:eastAsia="Calibri" w:hAnsi="Times New Roman"/>
          <w:sz w:val="26"/>
          <w:szCs w:val="26"/>
          <w:lang w:eastAsia="en-US"/>
        </w:rPr>
        <w:t xml:space="preserve"> .</w:t>
      </w:r>
      <w:proofErr w:type="gramEnd"/>
    </w:p>
    <w:p w:rsidR="00F6346F" w:rsidRPr="00F6346F" w:rsidRDefault="00F6346F" w:rsidP="00F84128">
      <w:pPr>
        <w:spacing w:after="160" w:line="240" w:lineRule="auto"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>Выплаты на осуществление предпринимательской и иной приносящий доход деятельности</w:t>
      </w:r>
    </w:p>
    <w:p w:rsidR="00F6346F" w:rsidRPr="00F6346F" w:rsidRDefault="00F6346F" w:rsidP="00F84128">
      <w:pPr>
        <w:spacing w:after="160" w:line="24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sz w:val="26"/>
          <w:szCs w:val="26"/>
          <w:lang w:eastAsia="en-US"/>
        </w:rPr>
        <w:t xml:space="preserve">Расход полученных средств из внебюджетных источников за год осуществляется в соответствии с утвержденным планом ФХД. Дополнительные платные образовательные услуги оказываются </w:t>
      </w:r>
      <w:proofErr w:type="gramStart"/>
      <w:r w:rsidRPr="00F6346F">
        <w:rPr>
          <w:rFonts w:ascii="Times New Roman" w:eastAsia="Calibri" w:hAnsi="Times New Roman"/>
          <w:sz w:val="26"/>
          <w:szCs w:val="26"/>
          <w:lang w:eastAsia="en-US"/>
        </w:rPr>
        <w:t>согласно тарифов</w:t>
      </w:r>
      <w:proofErr w:type="gramEnd"/>
      <w:r w:rsidRPr="00F6346F">
        <w:rPr>
          <w:rFonts w:ascii="Times New Roman" w:eastAsia="Calibri" w:hAnsi="Times New Roman"/>
          <w:sz w:val="26"/>
          <w:szCs w:val="26"/>
          <w:lang w:eastAsia="en-US"/>
        </w:rPr>
        <w:t>, утвержденных Распоряжением главы администрации города от 19.12.2013 № 4110-па</w:t>
      </w:r>
    </w:p>
    <w:tbl>
      <w:tblPr>
        <w:tblW w:w="10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5"/>
        <w:gridCol w:w="2730"/>
        <w:gridCol w:w="1089"/>
        <w:gridCol w:w="1187"/>
        <w:gridCol w:w="1117"/>
        <w:gridCol w:w="1140"/>
        <w:gridCol w:w="1191"/>
        <w:gridCol w:w="1117"/>
      </w:tblGrid>
      <w:tr w:rsidR="00F6346F" w:rsidRPr="0019290C" w:rsidTr="00F23A53">
        <w:trPr>
          <w:trHeight w:val="691"/>
        </w:trPr>
        <w:tc>
          <w:tcPr>
            <w:tcW w:w="685" w:type="dxa"/>
            <w:vMerge w:val="restart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Код ст</w:t>
            </w:r>
            <w:r w:rsidR="000E614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730" w:type="dxa"/>
            <w:vMerge w:val="restart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Наименование статей</w:t>
            </w:r>
          </w:p>
        </w:tc>
        <w:tc>
          <w:tcPr>
            <w:tcW w:w="1089" w:type="dxa"/>
            <w:vMerge w:val="restart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 на 2013г</w:t>
            </w:r>
          </w:p>
        </w:tc>
        <w:tc>
          <w:tcPr>
            <w:tcW w:w="1187" w:type="dxa"/>
            <w:vMerge w:val="restart"/>
            <w:shd w:val="clear" w:color="auto" w:fill="auto"/>
          </w:tcPr>
          <w:p w:rsidR="000E6143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Кассов</w:t>
            </w:r>
            <w:proofErr w:type="spellEnd"/>
            <w:r w:rsidR="000E614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расходы 2013г</w:t>
            </w:r>
          </w:p>
        </w:tc>
        <w:tc>
          <w:tcPr>
            <w:tcW w:w="1117" w:type="dxa"/>
            <w:vMerge w:val="restart"/>
            <w:shd w:val="clear" w:color="auto" w:fill="auto"/>
          </w:tcPr>
          <w:p w:rsidR="000E6143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% </w:t>
            </w:r>
          </w:p>
          <w:p w:rsidR="00F6346F" w:rsidRPr="0019290C" w:rsidRDefault="000E6143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выполн.</w:t>
            </w:r>
            <w:r w:rsidR="00F6346F"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 на 2014г</w:t>
            </w:r>
          </w:p>
        </w:tc>
        <w:tc>
          <w:tcPr>
            <w:tcW w:w="1191" w:type="dxa"/>
            <w:vMerge w:val="restart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Кассов</w:t>
            </w:r>
            <w:proofErr w:type="gramStart"/>
            <w:r w:rsidR="000E614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асходы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2014г</w:t>
            </w:r>
          </w:p>
        </w:tc>
        <w:tc>
          <w:tcPr>
            <w:tcW w:w="1117" w:type="dxa"/>
            <w:vMerge w:val="restart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 выполн</w:t>
            </w:r>
            <w:r w:rsidR="000E614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F6346F" w:rsidRPr="0019290C" w:rsidTr="00F23A53">
        <w:trPr>
          <w:trHeight w:val="276"/>
        </w:trPr>
        <w:tc>
          <w:tcPr>
            <w:tcW w:w="685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30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9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7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7" w:type="dxa"/>
            <w:vMerge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2A75FD" w:rsidRPr="0019290C" w:rsidTr="00F23A53">
        <w:trPr>
          <w:trHeight w:val="338"/>
        </w:trPr>
        <w:tc>
          <w:tcPr>
            <w:tcW w:w="685" w:type="dxa"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211,</w:t>
            </w:r>
          </w:p>
        </w:tc>
        <w:tc>
          <w:tcPr>
            <w:tcW w:w="2730" w:type="dxa"/>
            <w:vMerge w:val="restart"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Оплата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труда и начисление</w:t>
            </w:r>
          </w:p>
        </w:tc>
        <w:tc>
          <w:tcPr>
            <w:tcW w:w="1089" w:type="dxa"/>
            <w:vMerge w:val="restart"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198,4</w:t>
            </w:r>
          </w:p>
        </w:tc>
        <w:tc>
          <w:tcPr>
            <w:tcW w:w="1187" w:type="dxa"/>
            <w:vMerge w:val="restart"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198,4</w:t>
            </w:r>
          </w:p>
        </w:tc>
        <w:tc>
          <w:tcPr>
            <w:tcW w:w="1117" w:type="dxa"/>
            <w:vMerge w:val="restart"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2A75FD" w:rsidRPr="0019290C" w:rsidRDefault="002A75FD" w:rsidP="00F8412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293,4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:rsidR="002A75FD" w:rsidRPr="0019290C" w:rsidRDefault="002A75FD" w:rsidP="00F8412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293,4</w:t>
            </w:r>
          </w:p>
        </w:tc>
        <w:tc>
          <w:tcPr>
            <w:tcW w:w="1117" w:type="dxa"/>
            <w:vMerge w:val="restart"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</w:tr>
      <w:tr w:rsidR="002A75FD" w:rsidRPr="0019290C" w:rsidTr="00F23A53">
        <w:trPr>
          <w:trHeight w:val="280"/>
        </w:trPr>
        <w:tc>
          <w:tcPr>
            <w:tcW w:w="685" w:type="dxa"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2730" w:type="dxa"/>
            <w:vMerge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9" w:type="dxa"/>
            <w:vMerge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87" w:type="dxa"/>
            <w:vMerge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7" w:type="dxa"/>
            <w:vMerge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vMerge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7" w:type="dxa"/>
            <w:vMerge/>
            <w:shd w:val="clear" w:color="auto" w:fill="auto"/>
          </w:tcPr>
          <w:p w:rsidR="002A75FD" w:rsidRPr="0019290C" w:rsidRDefault="002A75FD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F6346F" w:rsidRPr="0019290C" w:rsidTr="00F23A53">
        <w:trPr>
          <w:trHeight w:val="55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Оплата связи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7,1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7,1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</w:tr>
      <w:tr w:rsidR="00F6346F" w:rsidRPr="0019290C" w:rsidTr="00F23A53">
        <w:trPr>
          <w:trHeight w:val="312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0E6143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Транспортные </w:t>
            </w:r>
            <w:r w:rsidR="00F6346F"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расходы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30,0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30,0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</w:tr>
      <w:tr w:rsidR="00F6346F" w:rsidRPr="0019290C" w:rsidTr="00F23A53">
        <w:trPr>
          <w:trHeight w:val="312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223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Коммунальные услуги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F6346F" w:rsidRPr="0019290C" w:rsidTr="00F23A53">
        <w:trPr>
          <w:trHeight w:val="234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15,0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</w:tr>
      <w:tr w:rsidR="00F6346F" w:rsidRPr="0019290C" w:rsidTr="00F23A53">
        <w:trPr>
          <w:trHeight w:val="324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Текущий ремонт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240,0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240,0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165,3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165,3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</w:tr>
      <w:tr w:rsidR="00F6346F" w:rsidRPr="0019290C" w:rsidTr="00F23A53">
        <w:trPr>
          <w:trHeight w:val="252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Прочие услуги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317,4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317,4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446,5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425,1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95,0</w:t>
            </w:r>
          </w:p>
        </w:tc>
      </w:tr>
      <w:tr w:rsidR="00F6346F" w:rsidRPr="0019290C" w:rsidTr="00F23A53">
        <w:trPr>
          <w:trHeight w:val="242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Прочие расходы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</w:tr>
      <w:tr w:rsidR="00F6346F" w:rsidRPr="0019290C" w:rsidTr="00F23A53">
        <w:trPr>
          <w:trHeight w:val="375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Приобретение оборудования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65,3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65,3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F6346F" w:rsidRPr="0019290C" w:rsidTr="00F23A53">
        <w:trPr>
          <w:trHeight w:val="556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Приобретение материалов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433,4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433,4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431,9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371,9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86,0</w:t>
            </w:r>
          </w:p>
        </w:tc>
      </w:tr>
      <w:tr w:rsidR="00F6346F" w:rsidRPr="0019290C" w:rsidTr="00F23A53">
        <w:trPr>
          <w:trHeight w:val="352"/>
        </w:trPr>
        <w:tc>
          <w:tcPr>
            <w:tcW w:w="685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73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089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1291,7</w:t>
            </w:r>
          </w:p>
        </w:tc>
        <w:tc>
          <w:tcPr>
            <w:tcW w:w="118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1291,7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114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1446,6</w:t>
            </w:r>
          </w:p>
        </w:tc>
        <w:tc>
          <w:tcPr>
            <w:tcW w:w="1191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1365,2</w:t>
            </w:r>
          </w:p>
        </w:tc>
        <w:tc>
          <w:tcPr>
            <w:tcW w:w="1117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94,0</w:t>
            </w:r>
          </w:p>
        </w:tc>
      </w:tr>
    </w:tbl>
    <w:p w:rsidR="00350A7B" w:rsidRPr="00F6346F" w:rsidRDefault="00F6346F" w:rsidP="00F84128">
      <w:pPr>
        <w:spacing w:after="160" w:line="24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sz w:val="26"/>
          <w:szCs w:val="26"/>
          <w:lang w:eastAsia="en-US"/>
        </w:rPr>
        <w:t>Основная доля затрат от доходов по приносящей доход деятельности приходится на приобретение материалов, оплату прочих услуг.</w:t>
      </w:r>
    </w:p>
    <w:p w:rsidR="00F6346F" w:rsidRPr="0019290C" w:rsidRDefault="00F6346F" w:rsidP="00F84128">
      <w:pPr>
        <w:spacing w:after="16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>Получение и использование добровольных пожертвований за 2014 год.</w:t>
      </w: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ab/>
      </w: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ab/>
      </w:r>
      <w:r w:rsidR="00037316"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</w:p>
    <w:tbl>
      <w:tblPr>
        <w:tblW w:w="10383" w:type="dxa"/>
        <w:jc w:val="center"/>
        <w:tblInd w:w="3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1"/>
        <w:gridCol w:w="8952"/>
      </w:tblGrid>
      <w:tr w:rsidR="000E6143" w:rsidRPr="0019290C" w:rsidTr="00F23A53">
        <w:trPr>
          <w:trHeight w:val="154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0E6143" w:rsidRPr="008C10A1" w:rsidRDefault="008C10A1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C10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Тыс</w:t>
            </w:r>
            <w:proofErr w:type="gramStart"/>
            <w:r w:rsidRPr="008C10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.р</w:t>
            </w:r>
            <w:proofErr w:type="gramEnd"/>
            <w:r w:rsidRPr="008C10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8952" w:type="dxa"/>
            <w:shd w:val="clear" w:color="auto" w:fill="auto"/>
            <w:vAlign w:val="bottom"/>
          </w:tcPr>
          <w:p w:rsidR="000E6143" w:rsidRPr="008C10A1" w:rsidRDefault="008C10A1" w:rsidP="00F841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C10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</w:tr>
      <w:tr w:rsidR="00F6346F" w:rsidRPr="0019290C" w:rsidTr="00F23A53">
        <w:trPr>
          <w:trHeight w:val="154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по охране</w:t>
            </w:r>
            <w:proofErr w:type="gramEnd"/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</w:t>
            </w:r>
          </w:p>
        </w:tc>
      </w:tr>
      <w:tr w:rsidR="00F6346F" w:rsidRPr="0019290C" w:rsidTr="00F23A53">
        <w:trPr>
          <w:trHeight w:val="29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Призы для проведения культмассового мероприятия</w:t>
            </w:r>
          </w:p>
        </w:tc>
      </w:tr>
      <w:tr w:rsidR="00F6346F" w:rsidRPr="0019290C" w:rsidTr="00F23A53">
        <w:trPr>
          <w:trHeight w:val="30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sz w:val="24"/>
                <w:szCs w:val="24"/>
              </w:rPr>
              <w:t>Периодические издания</w:t>
            </w:r>
          </w:p>
        </w:tc>
      </w:tr>
      <w:tr w:rsidR="00F6346F" w:rsidRPr="0019290C" w:rsidTr="00F23A53">
        <w:trPr>
          <w:trHeight w:val="25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флага с вышивкой</w:t>
            </w:r>
          </w:p>
        </w:tc>
      </w:tr>
      <w:tr w:rsidR="00F6346F" w:rsidRPr="0019290C" w:rsidTr="00F23A53">
        <w:trPr>
          <w:trHeight w:val="23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Культмассовые мероприятия</w:t>
            </w:r>
          </w:p>
        </w:tc>
      </w:tr>
      <w:tr w:rsidR="00F6346F" w:rsidRPr="0019290C" w:rsidTr="00F23A53">
        <w:trPr>
          <w:trHeight w:val="22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и организация отчетного концерта</w:t>
            </w:r>
          </w:p>
        </w:tc>
      </w:tr>
      <w:tr w:rsidR="00F6346F" w:rsidRPr="0019290C" w:rsidTr="00F23A53">
        <w:trPr>
          <w:trHeight w:val="29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Антивирус</w:t>
            </w:r>
          </w:p>
        </w:tc>
      </w:tr>
      <w:tr w:rsidR="00F6346F" w:rsidRPr="0019290C" w:rsidTr="00F23A53">
        <w:trPr>
          <w:trHeight w:val="30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170,4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8C10A1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="00F6346F"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инолеум</w:t>
            </w:r>
          </w:p>
        </w:tc>
      </w:tr>
      <w:tr w:rsidR="00F6346F" w:rsidRPr="0019290C" w:rsidTr="00F23A53">
        <w:trPr>
          <w:trHeight w:val="23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Спортинвентарь</w:t>
            </w:r>
          </w:p>
        </w:tc>
      </w:tr>
      <w:tr w:rsidR="00F6346F" w:rsidRPr="0019290C" w:rsidTr="00F23A53">
        <w:trPr>
          <w:trHeight w:val="23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Моющие средства</w:t>
            </w:r>
          </w:p>
        </w:tc>
      </w:tr>
      <w:tr w:rsidR="00F6346F" w:rsidRPr="0019290C" w:rsidTr="00F23A53">
        <w:trPr>
          <w:trHeight w:val="26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Картриджи, запасные части к  оргтехнике</w:t>
            </w:r>
          </w:p>
        </w:tc>
      </w:tr>
      <w:tr w:rsidR="00F6346F" w:rsidRPr="0019290C" w:rsidTr="00F23A53">
        <w:trPr>
          <w:trHeight w:val="24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Транспортные услуги</w:t>
            </w:r>
          </w:p>
        </w:tc>
      </w:tr>
      <w:tr w:rsidR="00F6346F" w:rsidRPr="0019290C" w:rsidTr="00F23A53">
        <w:trPr>
          <w:trHeight w:val="23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АРЕНДА</w:t>
            </w:r>
          </w:p>
        </w:tc>
      </w:tr>
      <w:tr w:rsidR="00F6346F" w:rsidRPr="0019290C" w:rsidTr="00F23A53">
        <w:trPr>
          <w:trHeight w:val="25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Командировки (проживание)</w:t>
            </w:r>
          </w:p>
        </w:tc>
      </w:tr>
      <w:tr w:rsidR="00F6346F" w:rsidRPr="0019290C" w:rsidTr="00F23A53">
        <w:trPr>
          <w:trHeight w:val="24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Услуги ПАТПА №1</w:t>
            </w:r>
          </w:p>
        </w:tc>
      </w:tr>
      <w:tr w:rsidR="00F6346F" w:rsidRPr="0019290C" w:rsidTr="00F23A53">
        <w:trPr>
          <w:trHeight w:val="210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Услуги ФГКУ УВО УМВД</w:t>
            </w:r>
          </w:p>
        </w:tc>
      </w:tr>
      <w:tr w:rsidR="00F6346F" w:rsidRPr="0019290C" w:rsidTr="00F23A53">
        <w:trPr>
          <w:trHeight w:val="172"/>
          <w:jc w:val="center"/>
        </w:trPr>
        <w:tc>
          <w:tcPr>
            <w:tcW w:w="1431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952" w:type="dxa"/>
            <w:shd w:val="clear" w:color="auto" w:fill="auto"/>
            <w:vAlign w:val="bottom"/>
          </w:tcPr>
          <w:p w:rsidR="00F6346F" w:rsidRPr="0019290C" w:rsidRDefault="00F6346F" w:rsidP="00F841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90C">
              <w:rPr>
                <w:rFonts w:ascii="Times New Roman" w:hAnsi="Times New Roman"/>
                <w:color w:val="000000"/>
                <w:sz w:val="24"/>
                <w:szCs w:val="24"/>
              </w:rPr>
              <w:t>Запасные части на автобус</w:t>
            </w:r>
          </w:p>
        </w:tc>
      </w:tr>
    </w:tbl>
    <w:p w:rsidR="00F6346F" w:rsidRPr="00F6346F" w:rsidRDefault="00F6346F" w:rsidP="00F84128">
      <w:pPr>
        <w:spacing w:after="160" w:line="240" w:lineRule="auto"/>
        <w:ind w:left="426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F6346F" w:rsidRPr="00F6346F" w:rsidRDefault="00F6346F" w:rsidP="00F84128">
      <w:pPr>
        <w:spacing w:after="160" w:line="240" w:lineRule="auto"/>
        <w:ind w:left="426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sz w:val="26"/>
          <w:szCs w:val="26"/>
          <w:lang w:eastAsia="en-US"/>
        </w:rPr>
        <w:t>Добровольные пожертвования в учреждении носят целевой характер. Добровольные пожертвования, привлеченные в 2014 году, были потрачены в полном объеме в соответствии с целевым назначением.</w:t>
      </w:r>
    </w:p>
    <w:p w:rsidR="00F6346F" w:rsidRPr="00F6346F" w:rsidRDefault="00F6346F" w:rsidP="00F84128">
      <w:pPr>
        <w:spacing w:after="160" w:line="240" w:lineRule="auto"/>
        <w:ind w:left="426"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 xml:space="preserve">  Основные средства.</w:t>
      </w: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ab/>
      </w: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ab/>
      </w: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ab/>
      </w:r>
      <w:r w:rsidRPr="00F6346F">
        <w:rPr>
          <w:rFonts w:ascii="Times New Roman" w:eastAsia="Calibri" w:hAnsi="Times New Roman"/>
          <w:b/>
          <w:sz w:val="26"/>
          <w:szCs w:val="26"/>
          <w:lang w:eastAsia="en-US"/>
        </w:rPr>
        <w:tab/>
      </w:r>
    </w:p>
    <w:p w:rsidR="00F6346F" w:rsidRPr="00F6346F" w:rsidRDefault="00F6346F" w:rsidP="00F84128">
      <w:pPr>
        <w:spacing w:after="160" w:line="240" w:lineRule="auto"/>
        <w:ind w:left="14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6346F">
        <w:rPr>
          <w:rFonts w:ascii="Times New Roman" w:eastAsia="Calibri" w:hAnsi="Times New Roman"/>
          <w:sz w:val="26"/>
          <w:szCs w:val="26"/>
          <w:lang w:eastAsia="en-US"/>
        </w:rPr>
        <w:t xml:space="preserve">На приобретение основных средств в 2014 году бюджет выделил 200,0 тысяч рублей, освоено центром 165,0 тысяч </w:t>
      </w:r>
      <w:proofErr w:type="gramStart"/>
      <w:r w:rsidRPr="00F6346F">
        <w:rPr>
          <w:rFonts w:ascii="Times New Roman" w:eastAsia="Calibri" w:hAnsi="Times New Roman"/>
          <w:sz w:val="26"/>
          <w:szCs w:val="26"/>
          <w:lang w:eastAsia="en-US"/>
        </w:rPr>
        <w:t>рублей</w:t>
      </w:r>
      <w:proofErr w:type="gramEnd"/>
      <w:r w:rsidRPr="00F6346F">
        <w:rPr>
          <w:rFonts w:ascii="Times New Roman" w:eastAsia="Calibri" w:hAnsi="Times New Roman"/>
          <w:sz w:val="26"/>
          <w:szCs w:val="26"/>
          <w:lang w:eastAsia="en-US"/>
        </w:rPr>
        <w:t xml:space="preserve"> на которые приобретено следующее оборудование:</w:t>
      </w:r>
    </w:p>
    <w:tbl>
      <w:tblPr>
        <w:tblW w:w="102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980"/>
        <w:gridCol w:w="1754"/>
        <w:gridCol w:w="425"/>
        <w:gridCol w:w="1843"/>
      </w:tblGrid>
      <w:tr w:rsidR="00F6346F" w:rsidRPr="0019290C" w:rsidTr="00EE7877">
        <w:trPr>
          <w:trHeight w:val="263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980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МФУ</w:t>
            </w:r>
            <w:r w:rsidRPr="0019290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лазерное</w:t>
            </w:r>
            <w:r w:rsidRPr="0019290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Brother MFC-7360 NR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9894,00р.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9894,00р.</w:t>
            </w:r>
          </w:p>
        </w:tc>
      </w:tr>
      <w:tr w:rsidR="00F6346F" w:rsidRPr="0019290C" w:rsidTr="00EE7877">
        <w:trPr>
          <w:trHeight w:val="217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80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Телевизор LED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Samsung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32" белый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23106,00р.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23106,00р.</w:t>
            </w:r>
          </w:p>
        </w:tc>
      </w:tr>
      <w:tr w:rsidR="00F6346F" w:rsidRPr="0019290C" w:rsidTr="00EE7877">
        <w:trPr>
          <w:trHeight w:val="319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8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Ноутбук HP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Pavilion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15-n063sr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32000,00р.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32000,00р.</w:t>
            </w:r>
          </w:p>
        </w:tc>
      </w:tr>
      <w:tr w:rsidR="00F6346F" w:rsidRPr="0019290C" w:rsidTr="00EE7877">
        <w:trPr>
          <w:trHeight w:val="209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8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Флаг с подставкой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6950,00р.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6950,00р.</w:t>
            </w:r>
          </w:p>
        </w:tc>
      </w:tr>
      <w:tr w:rsidR="00F6346F" w:rsidRPr="0019290C" w:rsidTr="00EE7877">
        <w:trPr>
          <w:trHeight w:val="228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8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Кондиционер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Hisense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AS-18HR4SWVNK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21800,00р.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21800,00р.</w:t>
            </w:r>
          </w:p>
        </w:tc>
      </w:tr>
      <w:tr w:rsidR="00F6346F" w:rsidRPr="0019290C" w:rsidTr="00EE7877">
        <w:trPr>
          <w:trHeight w:val="375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8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Кондиционер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Hisense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AS-24HR4SFJNK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28200,00р.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28200,00р.</w:t>
            </w:r>
          </w:p>
        </w:tc>
      </w:tr>
      <w:tr w:rsidR="00F6346F" w:rsidRPr="0019290C" w:rsidTr="00EE7877">
        <w:trPr>
          <w:trHeight w:val="298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8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Радиостанция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Midland</w:t>
            </w:r>
            <w:proofErr w:type="spellEnd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GXT-1050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4600,00р.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9200,00р.</w:t>
            </w:r>
          </w:p>
        </w:tc>
      </w:tr>
      <w:tr w:rsidR="00F6346F" w:rsidRPr="0019290C" w:rsidTr="00EE7877">
        <w:trPr>
          <w:trHeight w:val="247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8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Радиостанция мобильно-базовая </w:t>
            </w:r>
            <w:proofErr w:type="spellStart"/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Vertex</w:t>
            </w:r>
            <w:proofErr w:type="spellEnd"/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15170,00р.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15170,00р.</w:t>
            </w:r>
          </w:p>
        </w:tc>
      </w:tr>
      <w:tr w:rsidR="00F6346F" w:rsidRPr="0019290C" w:rsidTr="00EE7877">
        <w:trPr>
          <w:trHeight w:val="247"/>
        </w:trPr>
        <w:tc>
          <w:tcPr>
            <w:tcW w:w="1276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980" w:type="dxa"/>
            <w:shd w:val="clear" w:color="auto" w:fill="auto"/>
          </w:tcPr>
          <w:p w:rsidR="00F6346F" w:rsidRPr="0019290C" w:rsidRDefault="00F6346F" w:rsidP="00F841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ММГ АК-74М</w:t>
            </w:r>
          </w:p>
        </w:tc>
        <w:tc>
          <w:tcPr>
            <w:tcW w:w="1754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18680,00р.</w:t>
            </w:r>
          </w:p>
        </w:tc>
        <w:tc>
          <w:tcPr>
            <w:tcW w:w="425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F6346F" w:rsidRPr="0019290C" w:rsidRDefault="00F6346F" w:rsidP="00F841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290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18680,00р.</w:t>
            </w:r>
          </w:p>
        </w:tc>
      </w:tr>
    </w:tbl>
    <w:p w:rsidR="00350A7B" w:rsidRPr="0019290C" w:rsidRDefault="00350A7B" w:rsidP="00F84128">
      <w:pPr>
        <w:spacing w:after="16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70828" w:rsidRPr="00573303" w:rsidRDefault="008359F5" w:rsidP="00F84128">
      <w:pPr>
        <w:numPr>
          <w:ilvl w:val="0"/>
          <w:numId w:val="23"/>
        </w:numPr>
        <w:spacing w:line="240" w:lineRule="auto"/>
        <w:rPr>
          <w:rFonts w:ascii="Times New Roman" w:hAnsi="Times New Roman"/>
          <w:b/>
          <w:sz w:val="26"/>
          <w:szCs w:val="26"/>
        </w:rPr>
      </w:pPr>
      <w:proofErr w:type="gramStart"/>
      <w:r w:rsidRPr="00573303">
        <w:rPr>
          <w:rFonts w:ascii="Times New Roman" w:hAnsi="Times New Roman"/>
          <w:b/>
          <w:sz w:val="26"/>
          <w:szCs w:val="26"/>
        </w:rPr>
        <w:t>Проверки</w:t>
      </w:r>
      <w:proofErr w:type="gramEnd"/>
      <w:r w:rsidRPr="00573303">
        <w:rPr>
          <w:rFonts w:ascii="Times New Roman" w:hAnsi="Times New Roman"/>
          <w:b/>
          <w:sz w:val="26"/>
          <w:szCs w:val="26"/>
        </w:rPr>
        <w:t xml:space="preserve"> проводимые в Центре за 2013 год.</w:t>
      </w:r>
    </w:p>
    <w:p w:rsidR="00F86095" w:rsidRPr="00573303" w:rsidRDefault="00F86095" w:rsidP="00F84128">
      <w:pPr>
        <w:shd w:val="clear" w:color="auto" w:fill="FFFFFF"/>
        <w:spacing w:line="240" w:lineRule="auto"/>
        <w:ind w:right="270"/>
        <w:jc w:val="both"/>
        <w:rPr>
          <w:rFonts w:ascii="Times New Roman" w:hAnsi="Times New Roman"/>
          <w:b/>
          <w:i/>
          <w:sz w:val="26"/>
          <w:szCs w:val="26"/>
        </w:rPr>
      </w:pPr>
      <w:r w:rsidRPr="00573303">
        <w:rPr>
          <w:rFonts w:ascii="Times New Roman" w:hAnsi="Times New Roman"/>
          <w:b/>
          <w:i/>
          <w:sz w:val="26"/>
          <w:szCs w:val="26"/>
        </w:rPr>
        <w:t>Внутренний контроль</w:t>
      </w:r>
    </w:p>
    <w:p w:rsidR="00F86095" w:rsidRPr="00573303" w:rsidRDefault="00260F20" w:rsidP="00F84128">
      <w:pPr>
        <w:spacing w:after="0" w:line="240" w:lineRule="auto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1. </w:t>
      </w:r>
      <w:r w:rsidR="00F86095" w:rsidRPr="00573303">
        <w:rPr>
          <w:rFonts w:ascii="Times New Roman" w:hAnsi="Times New Roman"/>
          <w:sz w:val="26"/>
          <w:szCs w:val="26"/>
        </w:rPr>
        <w:t>Заместителем директора по АХР Демченко О.В. проведено ряд проверок:</w:t>
      </w:r>
    </w:p>
    <w:p w:rsidR="00F86095" w:rsidRPr="00573303" w:rsidRDefault="00F86095" w:rsidP="00F84128">
      <w:pPr>
        <w:spacing w:after="0" w:line="240" w:lineRule="auto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- по сохранности, использованию по назначению, маркировки инвентаря, оборудования</w:t>
      </w:r>
      <w:r w:rsidR="00260F20" w:rsidRPr="00573303">
        <w:rPr>
          <w:rFonts w:ascii="Times New Roman" w:hAnsi="Times New Roman"/>
          <w:sz w:val="26"/>
          <w:szCs w:val="26"/>
        </w:rPr>
        <w:t xml:space="preserve"> и т.д.</w:t>
      </w:r>
    </w:p>
    <w:p w:rsidR="00F86095" w:rsidRPr="00573303" w:rsidRDefault="00F86095" w:rsidP="00F84128">
      <w:pPr>
        <w:spacing w:after="0" w:line="240" w:lineRule="auto"/>
        <w:ind w:left="59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- санитарного состояния всех помещений центра.</w:t>
      </w:r>
    </w:p>
    <w:p w:rsidR="00F86095" w:rsidRPr="00573303" w:rsidRDefault="00260F20" w:rsidP="00F84128">
      <w:pPr>
        <w:spacing w:after="0" w:line="240" w:lineRule="auto"/>
        <w:ind w:left="59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2. </w:t>
      </w:r>
      <w:r w:rsidR="00F86095" w:rsidRPr="00573303">
        <w:rPr>
          <w:rFonts w:ascii="Times New Roman" w:hAnsi="Times New Roman"/>
          <w:sz w:val="26"/>
          <w:szCs w:val="26"/>
        </w:rPr>
        <w:t>Руководствуясь Федеральным Законом Российской Федерации от 06.12.2011 г.  № 402 "О бухгалтерском учете" в учреждении проводится внутренний контроль ведения бухгалтерского учета и составления бухгалтерской отчетности, в том числе:</w:t>
      </w:r>
    </w:p>
    <w:p w:rsidR="00F86095" w:rsidRPr="00573303" w:rsidRDefault="00F86095" w:rsidP="00F84128">
      <w:pPr>
        <w:spacing w:after="0" w:line="240" w:lineRule="auto"/>
        <w:ind w:left="59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- текущий контроль (контроль за не превышением сумм по заключенным договорам, остатков лимитов);</w:t>
      </w:r>
      <w:r w:rsidR="00BD0A2F" w:rsidRPr="00573303">
        <w:rPr>
          <w:rFonts w:ascii="Times New Roman" w:hAnsi="Times New Roman"/>
          <w:sz w:val="26"/>
          <w:szCs w:val="26"/>
        </w:rPr>
        <w:t xml:space="preserve"> текущий контроль за  привлечение средств от оказания платных образовательных услуг.</w:t>
      </w:r>
    </w:p>
    <w:p w:rsidR="00F86095" w:rsidRPr="00573303" w:rsidRDefault="00F86095" w:rsidP="00F84128">
      <w:pPr>
        <w:spacing w:line="240" w:lineRule="auto"/>
        <w:ind w:left="59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- предварительный контроль (проверка составления плана финансово-хозяйственной деятельности, штатного расписания);</w:t>
      </w:r>
    </w:p>
    <w:p w:rsidR="00F86095" w:rsidRPr="00573303" w:rsidRDefault="00F86095" w:rsidP="00F84128">
      <w:pPr>
        <w:spacing w:line="240" w:lineRule="auto"/>
        <w:ind w:left="59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- последующий контроль (</w:t>
      </w:r>
      <w:proofErr w:type="gramStart"/>
      <w:r w:rsidRPr="00573303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573303">
        <w:rPr>
          <w:rFonts w:ascii="Times New Roman" w:hAnsi="Times New Roman"/>
          <w:sz w:val="26"/>
          <w:szCs w:val="26"/>
        </w:rPr>
        <w:t xml:space="preserve"> целевым использованием субсидий местного бюджета, соблюдением порядка работы с денежной наличностью и порядка ведения кассовых операций).</w:t>
      </w:r>
    </w:p>
    <w:p w:rsidR="00BD175A" w:rsidRPr="00573303" w:rsidRDefault="00260F20" w:rsidP="00F84128">
      <w:pPr>
        <w:spacing w:line="240" w:lineRule="auto"/>
        <w:ind w:left="59"/>
        <w:jc w:val="both"/>
        <w:outlineLvl w:val="1"/>
        <w:rPr>
          <w:rFonts w:ascii="Times New Roman" w:hAnsi="Times New Roman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 xml:space="preserve">3. </w:t>
      </w:r>
      <w:r w:rsidR="00F86095" w:rsidRPr="00573303">
        <w:rPr>
          <w:rFonts w:ascii="Times New Roman" w:hAnsi="Times New Roman"/>
          <w:sz w:val="26"/>
          <w:szCs w:val="26"/>
        </w:rPr>
        <w:t>Начальником отдела по делам молодежи города проводились проверки по наполняемости объединений в течени</w:t>
      </w:r>
      <w:proofErr w:type="gramStart"/>
      <w:r w:rsidR="00F86095" w:rsidRPr="00573303">
        <w:rPr>
          <w:rFonts w:ascii="Times New Roman" w:hAnsi="Times New Roman"/>
          <w:sz w:val="26"/>
          <w:szCs w:val="26"/>
        </w:rPr>
        <w:t>и</w:t>
      </w:r>
      <w:proofErr w:type="gramEnd"/>
      <w:r w:rsidR="00F86095" w:rsidRPr="00573303">
        <w:rPr>
          <w:rFonts w:ascii="Times New Roman" w:hAnsi="Times New Roman"/>
          <w:sz w:val="26"/>
          <w:szCs w:val="26"/>
        </w:rPr>
        <w:t xml:space="preserve"> года, а также контроль за реализацией мероприятий в рамках молодежной политики.</w:t>
      </w:r>
    </w:p>
    <w:p w:rsidR="00F86095" w:rsidRPr="00573303" w:rsidRDefault="00F86095" w:rsidP="00F84128">
      <w:pPr>
        <w:shd w:val="clear" w:color="auto" w:fill="FFFFFF"/>
        <w:spacing w:line="240" w:lineRule="auto"/>
        <w:ind w:right="270"/>
        <w:jc w:val="both"/>
        <w:rPr>
          <w:rFonts w:ascii="Times New Roman" w:hAnsi="Times New Roman"/>
          <w:b/>
          <w:i/>
          <w:sz w:val="26"/>
          <w:szCs w:val="26"/>
        </w:rPr>
      </w:pPr>
      <w:r w:rsidRPr="00573303">
        <w:rPr>
          <w:rFonts w:ascii="Times New Roman" w:hAnsi="Times New Roman"/>
          <w:b/>
          <w:i/>
          <w:sz w:val="26"/>
          <w:szCs w:val="26"/>
        </w:rPr>
        <w:t>Внешний контроль, осуществлялся вышестоящими инстанциями:</w:t>
      </w:r>
    </w:p>
    <w:p w:rsidR="00EF372F" w:rsidRPr="00573303" w:rsidRDefault="00EF372F" w:rsidP="00F84128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eastAsia="Calibri" w:hAnsi="Times New Roman"/>
          <w:sz w:val="26"/>
          <w:szCs w:val="26"/>
          <w:lang w:eastAsia="en-US"/>
        </w:rPr>
        <w:t>Государственная инспекция по труду в Хабаровском крае от 04.02.2014 года на основании предписания от 06.02.2014 года № 43/2014/5/3</w:t>
      </w:r>
      <w:r w:rsidR="008B34A3" w:rsidRPr="00573303">
        <w:rPr>
          <w:rFonts w:ascii="Times New Roman" w:hAnsi="Times New Roman"/>
          <w:b/>
          <w:sz w:val="26"/>
          <w:szCs w:val="26"/>
        </w:rPr>
        <w:t xml:space="preserve"> </w:t>
      </w:r>
    </w:p>
    <w:p w:rsidR="00260F20" w:rsidRPr="00573303" w:rsidRDefault="008B34A3" w:rsidP="00F84128">
      <w:pPr>
        <w:spacing w:after="0" w:line="240" w:lineRule="auto"/>
        <w:ind w:left="720"/>
        <w:rPr>
          <w:rFonts w:ascii="Times New Roman" w:hAnsi="Times New Roman"/>
          <w:b/>
          <w:sz w:val="26"/>
          <w:szCs w:val="26"/>
        </w:rPr>
      </w:pPr>
      <w:r w:rsidRPr="00573303">
        <w:rPr>
          <w:rFonts w:ascii="Times New Roman" w:hAnsi="Times New Roman"/>
          <w:b/>
          <w:sz w:val="26"/>
          <w:szCs w:val="26"/>
        </w:rPr>
        <w:t xml:space="preserve"> </w:t>
      </w:r>
    </w:p>
    <w:p w:rsidR="008B34A3" w:rsidRPr="00573303" w:rsidRDefault="00EF372F" w:rsidP="00F84128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kern w:val="36"/>
          <w:sz w:val="26"/>
          <w:szCs w:val="26"/>
        </w:rPr>
      </w:pPr>
      <w:r w:rsidRPr="00573303">
        <w:rPr>
          <w:rFonts w:ascii="Times New Roman" w:hAnsi="Times New Roman"/>
          <w:sz w:val="26"/>
          <w:szCs w:val="26"/>
        </w:rPr>
        <w:t>Выездная ревизия, проводимая отделом финансового контроля финансового управления администрации города Комсомольска-на-Амуре Хабаровского края в МОУ ДОДиМ «ЦВР «Юность»</w:t>
      </w:r>
    </w:p>
    <w:p w:rsidR="008B34A3" w:rsidRPr="0019290C" w:rsidRDefault="008B34A3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8B34A3" w:rsidRDefault="008B34A3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037316" w:rsidRDefault="00037316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037316" w:rsidRDefault="00037316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037316" w:rsidRDefault="00037316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037316" w:rsidRDefault="00037316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037316" w:rsidRDefault="00037316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037316" w:rsidRDefault="00037316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</w:pPr>
    </w:p>
    <w:p w:rsidR="00037316" w:rsidRPr="0019290C" w:rsidRDefault="00037316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4"/>
          <w:szCs w:val="24"/>
        </w:rPr>
        <w:sectPr w:rsidR="00037316" w:rsidRPr="0019290C" w:rsidSect="000E2216">
          <w:headerReference w:type="default" r:id="rId51"/>
          <w:footerReference w:type="default" r:id="rId52"/>
          <w:pgSz w:w="11906" w:h="16838"/>
          <w:pgMar w:top="17" w:right="850" w:bottom="284" w:left="1134" w:header="0" w:footer="708" w:gutter="0"/>
          <w:pgBorders w:offsetFrom="page">
            <w:right w:val="single" w:sz="24" w:space="24" w:color="2F5496"/>
          </w:pgBorders>
          <w:pgNumType w:start="1"/>
          <w:cols w:space="708"/>
          <w:titlePg/>
          <w:docGrid w:linePitch="360"/>
        </w:sectPr>
      </w:pPr>
    </w:p>
    <w:p w:rsidR="00403164" w:rsidRDefault="00403164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6"/>
          <w:szCs w:val="26"/>
        </w:rPr>
      </w:pPr>
    </w:p>
    <w:p w:rsidR="008B34A3" w:rsidRPr="0095054A" w:rsidRDefault="008B34A3" w:rsidP="00F8412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b/>
          <w:kern w:val="36"/>
          <w:sz w:val="26"/>
          <w:szCs w:val="26"/>
        </w:rPr>
      </w:pPr>
      <w:r w:rsidRPr="0095054A">
        <w:rPr>
          <w:rFonts w:ascii="Times New Roman" w:hAnsi="Times New Roman"/>
          <w:b/>
          <w:kern w:val="36"/>
          <w:sz w:val="26"/>
          <w:szCs w:val="26"/>
        </w:rPr>
        <w:t>Задачи, поставленные учреждением на 2015 год</w:t>
      </w:r>
    </w:p>
    <w:p w:rsidR="00260F20" w:rsidRPr="0095054A" w:rsidRDefault="0052198F" w:rsidP="00F841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kern w:val="36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Повышение качества образовательных программ за счет увеличения срока реализации, приведение в соответствие с учетом последних требований к разработке образовательных  программ</w:t>
      </w:r>
      <w:r w:rsidR="00A52E12" w:rsidRPr="0095054A">
        <w:rPr>
          <w:rFonts w:ascii="Times New Roman" w:hAnsi="Times New Roman"/>
          <w:sz w:val="26"/>
          <w:szCs w:val="26"/>
        </w:rPr>
        <w:t>. Расширение спектра  программ для молодежи.</w:t>
      </w:r>
    </w:p>
    <w:p w:rsidR="007948C2" w:rsidRPr="0095054A" w:rsidRDefault="007948C2" w:rsidP="00F84128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 xml:space="preserve">Повышение уровня профессиональной подготовки </w:t>
      </w:r>
      <w:proofErr w:type="gramStart"/>
      <w:r w:rsidRPr="0095054A">
        <w:rPr>
          <w:rFonts w:ascii="Times New Roman" w:hAnsi="Times New Roman"/>
          <w:sz w:val="26"/>
          <w:szCs w:val="26"/>
        </w:rPr>
        <w:t>через</w:t>
      </w:r>
      <w:proofErr w:type="gramEnd"/>
      <w:r w:rsidRPr="0095054A">
        <w:rPr>
          <w:rFonts w:ascii="Times New Roman" w:hAnsi="Times New Roman"/>
          <w:sz w:val="26"/>
          <w:szCs w:val="26"/>
        </w:rPr>
        <w:t>:</w:t>
      </w:r>
    </w:p>
    <w:p w:rsidR="007948C2" w:rsidRPr="0095054A" w:rsidRDefault="007948C2" w:rsidP="00F84128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- прохождение профессиональной переподготовки;</w:t>
      </w:r>
    </w:p>
    <w:p w:rsidR="007948C2" w:rsidRPr="0095054A" w:rsidRDefault="007948C2" w:rsidP="00F84128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- прохождение аттестации;</w:t>
      </w:r>
    </w:p>
    <w:p w:rsidR="007948C2" w:rsidRPr="0095054A" w:rsidRDefault="007948C2" w:rsidP="00F84128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- участие в профессиональных конкурсах различного уровня (очных и заочных);</w:t>
      </w:r>
    </w:p>
    <w:p w:rsidR="007948C2" w:rsidRPr="0095054A" w:rsidRDefault="007948C2" w:rsidP="00F84128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- расширение системы наставничества</w:t>
      </w:r>
      <w:r w:rsidR="007B350E" w:rsidRPr="0095054A">
        <w:rPr>
          <w:rFonts w:ascii="Times New Roman" w:hAnsi="Times New Roman"/>
          <w:sz w:val="26"/>
          <w:szCs w:val="26"/>
        </w:rPr>
        <w:t xml:space="preserve"> молодых педагогов.</w:t>
      </w:r>
    </w:p>
    <w:p w:rsidR="00D365D1" w:rsidRPr="0095054A" w:rsidRDefault="00D365D1" w:rsidP="00F84128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Наладить более тесное взаимодействие с родительской общественностью, через привлечение родителей к жизнедеятельности Центра и его воспитанников</w:t>
      </w:r>
      <w:r w:rsidR="00A340BE" w:rsidRPr="0095054A">
        <w:rPr>
          <w:rFonts w:ascii="Times New Roman" w:hAnsi="Times New Roman"/>
          <w:sz w:val="26"/>
          <w:szCs w:val="26"/>
        </w:rPr>
        <w:t>: совместное планирование и проведение  мероприятий, активизации  работы попечительского совета, привлечение родителей к вопросам улучшения материально-технической базы направлений, в которых занимаются их дети.</w:t>
      </w:r>
    </w:p>
    <w:p w:rsidR="00A52E12" w:rsidRPr="0095054A" w:rsidRDefault="00A52E12" w:rsidP="00F84128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Наладить взаимодействие со школами в рамках проекта «</w:t>
      </w:r>
      <w:proofErr w:type="gramStart"/>
      <w:r w:rsidRPr="0095054A">
        <w:rPr>
          <w:rFonts w:ascii="Times New Roman" w:hAnsi="Times New Roman"/>
          <w:sz w:val="26"/>
          <w:szCs w:val="26"/>
        </w:rPr>
        <w:t>Школа полного дня</w:t>
      </w:r>
      <w:proofErr w:type="gramEnd"/>
      <w:r w:rsidRPr="0095054A">
        <w:rPr>
          <w:rFonts w:ascii="Times New Roman" w:hAnsi="Times New Roman"/>
          <w:sz w:val="26"/>
          <w:szCs w:val="26"/>
        </w:rPr>
        <w:t>», с привлечением педагогов к реализации программ ФГОС.</w:t>
      </w:r>
    </w:p>
    <w:p w:rsidR="00D365D1" w:rsidRPr="0095054A" w:rsidRDefault="0052198F" w:rsidP="00F84128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Разработка Программы развития кадрового потенциала.</w:t>
      </w:r>
      <w:r w:rsidR="00A52E12" w:rsidRPr="0095054A">
        <w:rPr>
          <w:rFonts w:ascii="Times New Roman" w:hAnsi="Times New Roman"/>
          <w:sz w:val="26"/>
          <w:szCs w:val="26"/>
        </w:rPr>
        <w:t xml:space="preserve"> Способствовать привлечению в Центр молодых специалистов</w:t>
      </w:r>
      <w:r w:rsidR="00D365D1" w:rsidRPr="0095054A">
        <w:rPr>
          <w:rFonts w:ascii="Times New Roman" w:hAnsi="Times New Roman"/>
          <w:sz w:val="26"/>
          <w:szCs w:val="26"/>
        </w:rPr>
        <w:t>;</w:t>
      </w:r>
    </w:p>
    <w:p w:rsidR="00D365D1" w:rsidRPr="0095054A" w:rsidRDefault="00D365D1" w:rsidP="00F84128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 xml:space="preserve">Рассмотреть новые направления спектра платных образовательных услуг и </w:t>
      </w:r>
      <w:proofErr w:type="spellStart"/>
      <w:r w:rsidRPr="0095054A">
        <w:rPr>
          <w:rFonts w:ascii="Times New Roman" w:hAnsi="Times New Roman"/>
          <w:sz w:val="26"/>
          <w:szCs w:val="26"/>
        </w:rPr>
        <w:t>досуговой</w:t>
      </w:r>
      <w:proofErr w:type="spellEnd"/>
      <w:r w:rsidRPr="0095054A">
        <w:rPr>
          <w:rFonts w:ascii="Times New Roman" w:hAnsi="Times New Roman"/>
          <w:sz w:val="26"/>
          <w:szCs w:val="26"/>
        </w:rPr>
        <w:t xml:space="preserve"> деятельности</w:t>
      </w:r>
      <w:r w:rsidR="008359F5" w:rsidRPr="0095054A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="008359F5" w:rsidRPr="0095054A">
        <w:rPr>
          <w:rFonts w:ascii="Times New Roman" w:hAnsi="Times New Roman"/>
          <w:sz w:val="26"/>
          <w:szCs w:val="26"/>
        </w:rPr>
        <w:t>изодеятельность</w:t>
      </w:r>
      <w:proofErr w:type="spellEnd"/>
      <w:r w:rsidR="008359F5" w:rsidRPr="0095054A">
        <w:rPr>
          <w:rFonts w:ascii="Times New Roman" w:hAnsi="Times New Roman"/>
          <w:sz w:val="26"/>
          <w:szCs w:val="26"/>
        </w:rPr>
        <w:t xml:space="preserve">, </w:t>
      </w:r>
      <w:r w:rsidR="001E554D" w:rsidRPr="0095054A">
        <w:rPr>
          <w:rFonts w:ascii="Times New Roman" w:hAnsi="Times New Roman"/>
          <w:sz w:val="26"/>
          <w:szCs w:val="26"/>
        </w:rPr>
        <w:t>техническое тво</w:t>
      </w:r>
      <w:r w:rsidR="007C0DB3" w:rsidRPr="0095054A">
        <w:rPr>
          <w:rFonts w:ascii="Times New Roman" w:hAnsi="Times New Roman"/>
          <w:sz w:val="26"/>
          <w:szCs w:val="26"/>
        </w:rPr>
        <w:t>р</w:t>
      </w:r>
      <w:r w:rsidR="001E554D" w:rsidRPr="0095054A">
        <w:rPr>
          <w:rFonts w:ascii="Times New Roman" w:hAnsi="Times New Roman"/>
          <w:sz w:val="26"/>
          <w:szCs w:val="26"/>
        </w:rPr>
        <w:t>чество)</w:t>
      </w:r>
      <w:r w:rsidRPr="0095054A">
        <w:rPr>
          <w:rFonts w:ascii="Times New Roman" w:hAnsi="Times New Roman"/>
          <w:sz w:val="26"/>
          <w:szCs w:val="26"/>
        </w:rPr>
        <w:t>;</w:t>
      </w:r>
      <w:r w:rsidR="008359F5" w:rsidRPr="0095054A">
        <w:rPr>
          <w:rFonts w:ascii="Times New Roman" w:hAnsi="Times New Roman"/>
          <w:sz w:val="26"/>
          <w:szCs w:val="26"/>
        </w:rPr>
        <w:t xml:space="preserve"> </w:t>
      </w:r>
    </w:p>
    <w:p w:rsidR="00D365D1" w:rsidRPr="0095054A" w:rsidRDefault="00D365D1" w:rsidP="00F84128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Продолжать укреплять материально-техническую базу центра. Приобрести оборудование для реализации научно-технического направления (</w:t>
      </w:r>
      <w:proofErr w:type="spellStart"/>
      <w:r w:rsidRPr="0095054A">
        <w:rPr>
          <w:rFonts w:ascii="Times New Roman" w:hAnsi="Times New Roman"/>
          <w:sz w:val="26"/>
          <w:szCs w:val="26"/>
        </w:rPr>
        <w:t>мультстудия</w:t>
      </w:r>
      <w:proofErr w:type="spellEnd"/>
      <w:r w:rsidRPr="0095054A">
        <w:rPr>
          <w:rFonts w:ascii="Times New Roman" w:hAnsi="Times New Roman"/>
          <w:sz w:val="26"/>
          <w:szCs w:val="26"/>
        </w:rPr>
        <w:t>, тележурналистика</w:t>
      </w:r>
      <w:r w:rsidR="00A340BE" w:rsidRPr="0095054A">
        <w:rPr>
          <w:rFonts w:ascii="Times New Roman" w:hAnsi="Times New Roman"/>
          <w:sz w:val="26"/>
          <w:szCs w:val="26"/>
        </w:rPr>
        <w:t>, техническое творчество</w:t>
      </w:r>
      <w:r w:rsidRPr="0095054A">
        <w:rPr>
          <w:rFonts w:ascii="Times New Roman" w:hAnsi="Times New Roman"/>
          <w:sz w:val="26"/>
          <w:szCs w:val="26"/>
        </w:rPr>
        <w:t>)</w:t>
      </w:r>
    </w:p>
    <w:p w:rsidR="00D365D1" w:rsidRPr="0095054A" w:rsidRDefault="00D365D1" w:rsidP="00F84128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>Продолжить  замену стеклопакетов на пластиковые, системы освещения, линолеум, частичный ремонт вентиляционных шахт.</w:t>
      </w:r>
    </w:p>
    <w:p w:rsidR="0052198F" w:rsidRPr="0095054A" w:rsidRDefault="0052198F" w:rsidP="00F84128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</w:p>
    <w:p w:rsidR="0052198F" w:rsidRPr="0095054A" w:rsidRDefault="0052198F" w:rsidP="00F84128">
      <w:pPr>
        <w:tabs>
          <w:tab w:val="num" w:pos="567"/>
        </w:tabs>
        <w:spacing w:after="0" w:line="240" w:lineRule="auto"/>
        <w:ind w:left="567" w:hanging="567"/>
        <w:jc w:val="center"/>
        <w:rPr>
          <w:rFonts w:ascii="Times New Roman" w:hAnsi="Times New Roman"/>
          <w:sz w:val="26"/>
          <w:szCs w:val="26"/>
        </w:rPr>
      </w:pPr>
    </w:p>
    <w:p w:rsidR="001D78F0" w:rsidRPr="0095054A" w:rsidRDefault="00D365D1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 xml:space="preserve">         Директор</w:t>
      </w:r>
      <w:r w:rsidR="00066404" w:rsidRPr="0095054A">
        <w:rPr>
          <w:rFonts w:ascii="Times New Roman" w:hAnsi="Times New Roman"/>
          <w:sz w:val="26"/>
          <w:szCs w:val="26"/>
        </w:rPr>
        <w:tab/>
      </w:r>
      <w:r w:rsidRPr="0095054A">
        <w:rPr>
          <w:rFonts w:ascii="Times New Roman" w:hAnsi="Times New Roman"/>
          <w:sz w:val="26"/>
          <w:szCs w:val="26"/>
        </w:rPr>
        <w:t xml:space="preserve">             </w:t>
      </w:r>
      <w:r w:rsidR="00066404" w:rsidRPr="0095054A">
        <w:rPr>
          <w:rFonts w:ascii="Times New Roman" w:hAnsi="Times New Roman"/>
          <w:sz w:val="26"/>
          <w:szCs w:val="26"/>
        </w:rPr>
        <w:tab/>
      </w:r>
      <w:r w:rsidR="0095054A">
        <w:rPr>
          <w:rFonts w:ascii="Times New Roman" w:hAnsi="Times New Roman"/>
          <w:sz w:val="26"/>
          <w:szCs w:val="26"/>
        </w:rPr>
        <w:t xml:space="preserve">          </w:t>
      </w:r>
      <w:r w:rsidR="009A2AF4" w:rsidRPr="0095054A">
        <w:rPr>
          <w:rFonts w:ascii="Times New Roman" w:hAnsi="Times New Roman"/>
          <w:sz w:val="26"/>
          <w:szCs w:val="26"/>
        </w:rPr>
        <w:t xml:space="preserve"> </w:t>
      </w:r>
      <w:r w:rsidRPr="0095054A">
        <w:rPr>
          <w:rFonts w:ascii="Times New Roman" w:hAnsi="Times New Roman"/>
          <w:sz w:val="26"/>
          <w:szCs w:val="26"/>
        </w:rPr>
        <w:t>А.Ю.Замятина</w:t>
      </w:r>
    </w:p>
    <w:p w:rsidR="00B66E09" w:rsidRPr="0095054A" w:rsidRDefault="00B66E09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53251" w:rsidRPr="0095054A" w:rsidRDefault="00D365D1" w:rsidP="00F8412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5054A">
        <w:rPr>
          <w:rFonts w:ascii="Times New Roman" w:hAnsi="Times New Roman"/>
          <w:sz w:val="26"/>
          <w:szCs w:val="26"/>
        </w:rPr>
        <w:t xml:space="preserve">         </w:t>
      </w:r>
      <w:r w:rsidR="00066404" w:rsidRPr="0095054A">
        <w:rPr>
          <w:rFonts w:ascii="Times New Roman" w:hAnsi="Times New Roman"/>
          <w:sz w:val="26"/>
          <w:szCs w:val="26"/>
        </w:rPr>
        <w:t>Г</w:t>
      </w:r>
      <w:r w:rsidR="001D78F0" w:rsidRPr="0095054A">
        <w:rPr>
          <w:rFonts w:ascii="Times New Roman" w:hAnsi="Times New Roman"/>
          <w:sz w:val="26"/>
          <w:szCs w:val="26"/>
        </w:rPr>
        <w:t>л. бухгалтер</w:t>
      </w:r>
      <w:r w:rsidR="001D78F0" w:rsidRPr="0095054A">
        <w:rPr>
          <w:rFonts w:ascii="Times New Roman" w:hAnsi="Times New Roman"/>
          <w:sz w:val="26"/>
          <w:szCs w:val="26"/>
        </w:rPr>
        <w:tab/>
      </w:r>
      <w:r w:rsidR="001D78F0" w:rsidRPr="0095054A">
        <w:rPr>
          <w:rFonts w:ascii="Times New Roman" w:hAnsi="Times New Roman"/>
          <w:sz w:val="26"/>
          <w:szCs w:val="26"/>
        </w:rPr>
        <w:tab/>
      </w:r>
      <w:r w:rsidRPr="0095054A">
        <w:rPr>
          <w:rFonts w:ascii="Times New Roman" w:hAnsi="Times New Roman"/>
          <w:sz w:val="26"/>
          <w:szCs w:val="26"/>
        </w:rPr>
        <w:t xml:space="preserve">    </w:t>
      </w:r>
      <w:r w:rsidR="00A52E12" w:rsidRPr="0095054A">
        <w:rPr>
          <w:rFonts w:ascii="Times New Roman" w:hAnsi="Times New Roman"/>
          <w:sz w:val="26"/>
          <w:szCs w:val="26"/>
        </w:rPr>
        <w:t xml:space="preserve">       </w:t>
      </w:r>
      <w:r w:rsidR="001D78F0" w:rsidRPr="0095054A">
        <w:rPr>
          <w:rFonts w:ascii="Times New Roman" w:hAnsi="Times New Roman"/>
          <w:sz w:val="26"/>
          <w:szCs w:val="26"/>
        </w:rPr>
        <w:tab/>
      </w:r>
      <w:proofErr w:type="spellStart"/>
      <w:r w:rsidRPr="0095054A">
        <w:rPr>
          <w:rFonts w:ascii="Times New Roman" w:hAnsi="Times New Roman"/>
          <w:sz w:val="26"/>
          <w:szCs w:val="26"/>
        </w:rPr>
        <w:t>О.А.Аншакова</w:t>
      </w:r>
      <w:proofErr w:type="spellEnd"/>
    </w:p>
    <w:p w:rsidR="00260F20" w:rsidRPr="0019290C" w:rsidRDefault="00260F20" w:rsidP="00F84128">
      <w:pPr>
        <w:spacing w:line="240" w:lineRule="auto"/>
        <w:ind w:firstLine="7513"/>
        <w:rPr>
          <w:rFonts w:ascii="Times New Roman" w:hAnsi="Times New Roman"/>
          <w:b/>
          <w:sz w:val="24"/>
          <w:szCs w:val="24"/>
        </w:rPr>
      </w:pPr>
    </w:p>
    <w:p w:rsidR="00A52E12" w:rsidRPr="0019290C" w:rsidRDefault="00A52E12" w:rsidP="00F84128">
      <w:pPr>
        <w:spacing w:line="240" w:lineRule="auto"/>
        <w:ind w:firstLine="7513"/>
        <w:rPr>
          <w:rFonts w:ascii="Times New Roman" w:hAnsi="Times New Roman"/>
          <w:b/>
          <w:sz w:val="24"/>
          <w:szCs w:val="24"/>
        </w:rPr>
      </w:pPr>
    </w:p>
    <w:p w:rsidR="00A52E12" w:rsidRPr="0019290C" w:rsidRDefault="00A52E12" w:rsidP="00F84128">
      <w:pPr>
        <w:spacing w:line="240" w:lineRule="auto"/>
        <w:ind w:firstLine="7513"/>
        <w:rPr>
          <w:rFonts w:ascii="Times New Roman" w:hAnsi="Times New Roman"/>
          <w:b/>
          <w:sz w:val="24"/>
          <w:szCs w:val="24"/>
        </w:rPr>
      </w:pPr>
    </w:p>
    <w:p w:rsidR="00A52E12" w:rsidRPr="0019290C" w:rsidRDefault="00A52E12" w:rsidP="00F84128">
      <w:pPr>
        <w:spacing w:line="240" w:lineRule="auto"/>
        <w:ind w:firstLine="7513"/>
        <w:rPr>
          <w:rFonts w:ascii="Times New Roman" w:hAnsi="Times New Roman"/>
          <w:b/>
          <w:sz w:val="24"/>
          <w:szCs w:val="24"/>
        </w:rPr>
      </w:pPr>
    </w:p>
    <w:p w:rsidR="00A52E12" w:rsidRPr="0019290C" w:rsidRDefault="00A52E12" w:rsidP="00F84128">
      <w:pPr>
        <w:spacing w:line="240" w:lineRule="auto"/>
        <w:ind w:firstLine="7513"/>
        <w:rPr>
          <w:rFonts w:ascii="Times New Roman" w:hAnsi="Times New Roman"/>
          <w:b/>
          <w:sz w:val="24"/>
          <w:szCs w:val="24"/>
        </w:rPr>
      </w:pPr>
    </w:p>
    <w:p w:rsidR="007D0FBC" w:rsidRDefault="007D0FBC" w:rsidP="00F841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8710C" w:rsidRDefault="00D8710C" w:rsidP="00F84128">
      <w:pPr>
        <w:spacing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B34A84" w:rsidRPr="0019290C" w:rsidRDefault="00B34A84" w:rsidP="00F8412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A84" w:rsidRPr="0019290C" w:rsidRDefault="00B34A84" w:rsidP="00F8412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B34A84" w:rsidRPr="0019290C" w:rsidRDefault="00B34A84" w:rsidP="00F8412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205BD" w:rsidRPr="0019290C" w:rsidRDefault="008205BD" w:rsidP="00F84128">
      <w:pPr>
        <w:spacing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sectPr w:rsidR="008205BD" w:rsidRPr="0019290C" w:rsidSect="000E2216">
      <w:pgSz w:w="11906" w:h="16838"/>
      <w:pgMar w:top="17" w:right="850" w:bottom="284" w:left="1134" w:header="0" w:footer="708" w:gutter="0"/>
      <w:pgBorders w:offsetFrom="page">
        <w:right w:val="single" w:sz="24" w:space="24" w:color="2F549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BCF" w:rsidRDefault="001B0BCF" w:rsidP="00F56E9E">
      <w:pPr>
        <w:spacing w:after="0" w:line="240" w:lineRule="auto"/>
      </w:pPr>
      <w:r>
        <w:separator/>
      </w:r>
    </w:p>
  </w:endnote>
  <w:endnote w:type="continuationSeparator" w:id="0">
    <w:p w:rsidR="001B0BCF" w:rsidRDefault="001B0BCF" w:rsidP="00F5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5C" w:rsidRPr="00AA139D" w:rsidRDefault="004972D8">
    <w:pPr>
      <w:pStyle w:val="a5"/>
      <w:jc w:val="right"/>
      <w:rPr>
        <w:lang w:val="ru-RU"/>
      </w:rPr>
    </w:pPr>
    <w:fldSimple w:instr="PAGE   \* MERGEFORMAT">
      <w:r w:rsidR="00403164" w:rsidRPr="00403164">
        <w:rPr>
          <w:noProof/>
          <w:lang w:val="ru-RU"/>
        </w:rPr>
        <w:t>58</w:t>
      </w:r>
    </w:fldSimple>
  </w:p>
  <w:p w:rsidR="00722D5C" w:rsidRDefault="00722D5C" w:rsidP="00546C50">
    <w:pPr>
      <w:pStyle w:val="a5"/>
      <w:tabs>
        <w:tab w:val="clear" w:pos="4677"/>
        <w:tab w:val="clear" w:pos="9355"/>
        <w:tab w:val="left" w:pos="3171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BCF" w:rsidRDefault="001B0BCF" w:rsidP="00F56E9E">
      <w:pPr>
        <w:spacing w:after="0" w:line="240" w:lineRule="auto"/>
      </w:pPr>
      <w:r>
        <w:separator/>
      </w:r>
    </w:p>
  </w:footnote>
  <w:footnote w:type="continuationSeparator" w:id="0">
    <w:p w:rsidR="001B0BCF" w:rsidRDefault="001B0BCF" w:rsidP="00F56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5C" w:rsidRDefault="00722D5C" w:rsidP="0091650C">
    <w:pPr>
      <w:spacing w:after="0" w:line="240" w:lineRule="auto"/>
      <w:jc w:val="right"/>
      <w:rPr>
        <w:rFonts w:ascii="Times New Roman" w:hAnsi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27940</wp:posOffset>
          </wp:positionV>
          <wp:extent cx="1566545" cy="536575"/>
          <wp:effectExtent l="19050" t="0" r="0" b="0"/>
          <wp:wrapTight wrapText="bothSides">
            <wp:wrapPolygon edited="0">
              <wp:start x="-263" y="0"/>
              <wp:lineTo x="-263" y="20705"/>
              <wp:lineTo x="21539" y="20705"/>
              <wp:lineTo x="21539" y="0"/>
              <wp:lineTo x="-263" y="0"/>
            </wp:wrapPolygon>
          </wp:wrapTight>
          <wp:docPr id="2" name="Рисунок 2" descr="210x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10x7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53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22D5C" w:rsidRDefault="00722D5C" w:rsidP="00F23A53">
    <w:pPr>
      <w:spacing w:after="0" w:line="240" w:lineRule="auto"/>
      <w:jc w:val="right"/>
      <w:rPr>
        <w:rFonts w:ascii="Times New Roman" w:hAnsi="Times New Roman"/>
        <w:b/>
        <w:i/>
        <w:color w:val="002060"/>
        <w:sz w:val="20"/>
        <w:szCs w:val="20"/>
        <w:u w:val="single"/>
      </w:rPr>
    </w:pPr>
    <w:r>
      <w:rPr>
        <w:rFonts w:ascii="Times New Roman" w:hAnsi="Times New Roman"/>
        <w:sz w:val="28"/>
        <w:szCs w:val="28"/>
      </w:rPr>
      <w:t xml:space="preserve">                                                                     </w:t>
    </w:r>
    <w:r>
      <w:rPr>
        <w:rFonts w:ascii="Times New Roman" w:hAnsi="Times New Roman"/>
        <w:b/>
        <w:i/>
        <w:color w:val="002060"/>
        <w:sz w:val="20"/>
        <w:szCs w:val="20"/>
        <w:u w:val="single"/>
      </w:rPr>
      <w:t xml:space="preserve">Публичный отчет по итогам </w:t>
    </w:r>
    <w:r w:rsidRPr="00D70828">
      <w:rPr>
        <w:rFonts w:ascii="Times New Roman" w:hAnsi="Times New Roman"/>
        <w:b/>
        <w:i/>
        <w:color w:val="002060"/>
        <w:sz w:val="20"/>
        <w:szCs w:val="20"/>
        <w:u w:val="single"/>
      </w:rPr>
      <w:t>деятельности</w:t>
    </w:r>
    <w:r>
      <w:rPr>
        <w:rFonts w:ascii="Times New Roman" w:hAnsi="Times New Roman"/>
        <w:b/>
        <w:i/>
        <w:color w:val="002060"/>
        <w:sz w:val="20"/>
        <w:szCs w:val="20"/>
        <w:u w:val="single"/>
      </w:rPr>
      <w:t xml:space="preserve"> </w:t>
    </w:r>
  </w:p>
  <w:p w:rsidR="00722D5C" w:rsidRPr="00F23A53" w:rsidRDefault="00722D5C" w:rsidP="00F23A53">
    <w:pPr>
      <w:spacing w:after="0" w:line="240" w:lineRule="auto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b/>
        <w:i/>
        <w:color w:val="002060"/>
        <w:sz w:val="20"/>
        <w:szCs w:val="20"/>
        <w:u w:val="single"/>
      </w:rPr>
      <w:t>МОУ ДОДиМ «ЦВР «Юность»</w:t>
    </w:r>
    <w:r w:rsidRPr="00D70828">
      <w:rPr>
        <w:rFonts w:ascii="Times New Roman" w:hAnsi="Times New Roman"/>
        <w:b/>
        <w:i/>
        <w:color w:val="002060"/>
        <w:sz w:val="20"/>
        <w:szCs w:val="20"/>
        <w:u w:val="single"/>
      </w:rPr>
      <w:t xml:space="preserve"> за 2014 год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9pt;height:9pt" o:bullet="t">
        <v:imagedata r:id="rId1" o:title="li"/>
      </v:shape>
    </w:pict>
  </w:numPicBullet>
  <w:numPicBullet w:numPicBulletId="2">
    <w:pict>
      <v:shape id="_x0000_i1036" type="#_x0000_t75" style="width:3in;height:3in" o:bullet="t"/>
    </w:pict>
  </w:numPicBullet>
  <w:numPicBullet w:numPicBulletId="3">
    <w:pict>
      <v:shape id="_x0000_i1037" type="#_x0000_t75" style="width:3in;height:3in" o:bullet="t"/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2940"/>
        </w:tabs>
        <w:ind w:left="2940" w:hanging="420"/>
      </w:pPr>
    </w:lvl>
    <w:lvl w:ilvl="1">
      <w:start w:val="1"/>
      <w:numFmt w:val="decimal"/>
      <w:lvlText w:val="%1.%2"/>
      <w:lvlJc w:val="left"/>
      <w:pPr>
        <w:tabs>
          <w:tab w:val="num" w:pos="2940"/>
        </w:tabs>
        <w:ind w:left="2940" w:hanging="420"/>
      </w:p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21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1113"/>
        </w:tabs>
        <w:ind w:left="1113" w:hanging="360"/>
      </w:pPr>
      <w:rPr>
        <w:rFonts w:ascii="Symbol" w:hAnsi="Symbol"/>
        <w:color w:val="auto"/>
      </w:rPr>
    </w:lvl>
    <w:lvl w:ilvl="2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/>
        <w:color w:val="auto"/>
      </w:rPr>
    </w:lvl>
    <w:lvl w:ilvl="3">
      <w:start w:val="1"/>
      <w:numFmt w:val="bullet"/>
      <w:lvlText w:val=""/>
      <w:lvlJc w:val="left"/>
      <w:pPr>
        <w:tabs>
          <w:tab w:val="num" w:pos="2619"/>
        </w:tabs>
        <w:ind w:left="2619" w:hanging="360"/>
      </w:pPr>
      <w:rPr>
        <w:rFonts w:ascii="Symbol" w:hAnsi="Symbol"/>
        <w:color w:val="auto"/>
      </w:rPr>
    </w:lvl>
    <w:lvl w:ilvl="4">
      <w:start w:val="1"/>
      <w:numFmt w:val="bullet"/>
      <w:lvlText w:val=""/>
      <w:lvlJc w:val="left"/>
      <w:pPr>
        <w:tabs>
          <w:tab w:val="num" w:pos="3372"/>
        </w:tabs>
        <w:ind w:left="3372" w:hanging="360"/>
      </w:pPr>
      <w:rPr>
        <w:rFonts w:ascii="Symbol" w:hAnsi="Symbol"/>
        <w:color w:val="auto"/>
      </w:rPr>
    </w:lvl>
    <w:lvl w:ilvl="5">
      <w:start w:val="1"/>
      <w:numFmt w:val="bullet"/>
      <w:lvlText w:val=""/>
      <w:lvlJc w:val="left"/>
      <w:pPr>
        <w:tabs>
          <w:tab w:val="num" w:pos="4125"/>
        </w:tabs>
        <w:ind w:left="4125" w:hanging="360"/>
      </w:pPr>
      <w:rPr>
        <w:rFonts w:ascii="Symbol" w:hAnsi="Symbol"/>
        <w:color w:val="auto"/>
      </w:rPr>
    </w:lvl>
    <w:lvl w:ilvl="6">
      <w:start w:val="1"/>
      <w:numFmt w:val="bullet"/>
      <w:lvlText w:val=""/>
      <w:lvlJc w:val="left"/>
      <w:pPr>
        <w:tabs>
          <w:tab w:val="num" w:pos="4878"/>
        </w:tabs>
        <w:ind w:left="4878" w:hanging="360"/>
      </w:pPr>
      <w:rPr>
        <w:rFonts w:ascii="Symbol" w:hAnsi="Symbol"/>
        <w:color w:val="auto"/>
      </w:rPr>
    </w:lvl>
    <w:lvl w:ilvl="7">
      <w:start w:val="1"/>
      <w:numFmt w:val="bullet"/>
      <w:lvlText w:val=""/>
      <w:lvlJc w:val="left"/>
      <w:pPr>
        <w:tabs>
          <w:tab w:val="num" w:pos="5631"/>
        </w:tabs>
        <w:ind w:left="5631" w:hanging="360"/>
      </w:pPr>
      <w:rPr>
        <w:rFonts w:ascii="Symbol" w:hAnsi="Symbol"/>
        <w:color w:val="auto"/>
      </w:rPr>
    </w:lvl>
    <w:lvl w:ilvl="8">
      <w:start w:val="1"/>
      <w:numFmt w:val="bullet"/>
      <w:lvlText w:val=""/>
      <w:lvlJc w:val="left"/>
      <w:pPr>
        <w:tabs>
          <w:tab w:val="num" w:pos="6384"/>
        </w:tabs>
        <w:ind w:left="6384" w:hanging="360"/>
      </w:pPr>
      <w:rPr>
        <w:rFonts w:ascii="Symbol" w:hAnsi="Symbol"/>
        <w:color w:val="auto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3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8">
    <w:nsid w:val="082E74D5"/>
    <w:multiLevelType w:val="multilevel"/>
    <w:tmpl w:val="581828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i w:val="0"/>
      </w:rPr>
    </w:lvl>
  </w:abstractNum>
  <w:abstractNum w:abstractNumId="9">
    <w:nsid w:val="08E619EB"/>
    <w:multiLevelType w:val="multilevel"/>
    <w:tmpl w:val="DEAC06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0D147AB5"/>
    <w:multiLevelType w:val="hybridMultilevel"/>
    <w:tmpl w:val="9B8E1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9122A8"/>
    <w:multiLevelType w:val="hybridMultilevel"/>
    <w:tmpl w:val="98B8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122620"/>
    <w:multiLevelType w:val="multilevel"/>
    <w:tmpl w:val="8AA663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 w:val="0"/>
      </w:rPr>
    </w:lvl>
  </w:abstractNum>
  <w:abstractNum w:abstractNumId="13">
    <w:nsid w:val="10665700"/>
    <w:multiLevelType w:val="multilevel"/>
    <w:tmpl w:val="5282D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12433A99"/>
    <w:multiLevelType w:val="hybridMultilevel"/>
    <w:tmpl w:val="1FEE4DEC"/>
    <w:lvl w:ilvl="0" w:tplc="E94E17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0E7321"/>
    <w:multiLevelType w:val="multilevel"/>
    <w:tmpl w:val="30CC5C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1E875C4A"/>
    <w:multiLevelType w:val="hybridMultilevel"/>
    <w:tmpl w:val="B9F44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D76DD2"/>
    <w:multiLevelType w:val="multilevel"/>
    <w:tmpl w:val="65E8E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8">
    <w:nsid w:val="2A9C5B78"/>
    <w:multiLevelType w:val="hybridMultilevel"/>
    <w:tmpl w:val="93D2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FB63A2"/>
    <w:multiLevelType w:val="hybridMultilevel"/>
    <w:tmpl w:val="97985064"/>
    <w:lvl w:ilvl="0" w:tplc="20469C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37E1B05"/>
    <w:multiLevelType w:val="hybridMultilevel"/>
    <w:tmpl w:val="AF283C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E00DB9"/>
    <w:multiLevelType w:val="hybridMultilevel"/>
    <w:tmpl w:val="6ABE8816"/>
    <w:lvl w:ilvl="0" w:tplc="B2F01F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761C3"/>
    <w:multiLevelType w:val="multilevel"/>
    <w:tmpl w:val="92D805A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EC274D"/>
    <w:multiLevelType w:val="multilevel"/>
    <w:tmpl w:val="581828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i w:val="0"/>
      </w:rPr>
    </w:lvl>
  </w:abstractNum>
  <w:abstractNum w:abstractNumId="24">
    <w:nsid w:val="3BCE7F03"/>
    <w:multiLevelType w:val="multilevel"/>
    <w:tmpl w:val="F9DC22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5">
    <w:nsid w:val="3E0871DB"/>
    <w:multiLevelType w:val="hybridMultilevel"/>
    <w:tmpl w:val="EDD22D32"/>
    <w:lvl w:ilvl="0" w:tplc="34CAAE5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F0E89"/>
    <w:multiLevelType w:val="multilevel"/>
    <w:tmpl w:val="47E21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1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4D6B5926"/>
    <w:multiLevelType w:val="multilevel"/>
    <w:tmpl w:val="AF70FE9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8">
    <w:nsid w:val="5CBF5001"/>
    <w:multiLevelType w:val="multilevel"/>
    <w:tmpl w:val="0652B260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  <w:sz w:val="20"/>
      </w:rPr>
    </w:lvl>
  </w:abstractNum>
  <w:abstractNum w:abstractNumId="29">
    <w:nsid w:val="5EC33379"/>
    <w:multiLevelType w:val="hybridMultilevel"/>
    <w:tmpl w:val="A800BB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932774"/>
    <w:multiLevelType w:val="multilevel"/>
    <w:tmpl w:val="89BA4A4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>
    <w:nsid w:val="64B94A1C"/>
    <w:multiLevelType w:val="multilevel"/>
    <w:tmpl w:val="98325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F016A9"/>
    <w:multiLevelType w:val="hybridMultilevel"/>
    <w:tmpl w:val="227C5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B3F26"/>
    <w:multiLevelType w:val="hybridMultilevel"/>
    <w:tmpl w:val="6360D916"/>
    <w:lvl w:ilvl="0" w:tplc="597E8950">
      <w:start w:val="1"/>
      <w:numFmt w:val="decimal"/>
      <w:lvlText w:val="%1."/>
      <w:lvlJc w:val="left"/>
      <w:pPr>
        <w:ind w:left="2201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7"/>
  </w:num>
  <w:num w:numId="4">
    <w:abstractNumId w:val="32"/>
  </w:num>
  <w:num w:numId="5">
    <w:abstractNumId w:val="11"/>
  </w:num>
  <w:num w:numId="6">
    <w:abstractNumId w:val="12"/>
  </w:num>
  <w:num w:numId="7">
    <w:abstractNumId w:val="19"/>
  </w:num>
  <w:num w:numId="8">
    <w:abstractNumId w:val="31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23"/>
  </w:num>
  <w:num w:numId="12">
    <w:abstractNumId w:val="9"/>
  </w:num>
  <w:num w:numId="13">
    <w:abstractNumId w:val="20"/>
  </w:num>
  <w:num w:numId="14">
    <w:abstractNumId w:val="8"/>
  </w:num>
  <w:num w:numId="15">
    <w:abstractNumId w:val="10"/>
  </w:num>
  <w:num w:numId="16">
    <w:abstractNumId w:val="16"/>
  </w:num>
  <w:num w:numId="17">
    <w:abstractNumId w:val="13"/>
  </w:num>
  <w:num w:numId="18">
    <w:abstractNumId w:val="21"/>
  </w:num>
  <w:num w:numId="19">
    <w:abstractNumId w:val="26"/>
  </w:num>
  <w:num w:numId="20">
    <w:abstractNumId w:val="14"/>
  </w:num>
  <w:num w:numId="21">
    <w:abstractNumId w:val="30"/>
  </w:num>
  <w:num w:numId="22">
    <w:abstractNumId w:val="25"/>
  </w:num>
  <w:num w:numId="23">
    <w:abstractNumId w:val="27"/>
  </w:num>
  <w:num w:numId="24">
    <w:abstractNumId w:val="24"/>
  </w:num>
  <w:num w:numId="25">
    <w:abstractNumId w:val="15"/>
  </w:num>
  <w:num w:numId="26">
    <w:abstractNumId w:val="28"/>
  </w:num>
  <w:num w:numId="27">
    <w:abstractNumId w:val="22"/>
  </w:num>
  <w:num w:numId="28">
    <w:abstractNumId w:val="29"/>
  </w:num>
  <w:num w:numId="29">
    <w:abstractNumId w:val="0"/>
  </w:num>
  <w:num w:numId="30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816177"/>
    <w:rsid w:val="000002F0"/>
    <w:rsid w:val="00002167"/>
    <w:rsid w:val="00004DFE"/>
    <w:rsid w:val="000056FC"/>
    <w:rsid w:val="000206A8"/>
    <w:rsid w:val="00020B9E"/>
    <w:rsid w:val="00021168"/>
    <w:rsid w:val="00021802"/>
    <w:rsid w:val="00022AA1"/>
    <w:rsid w:val="00022EA8"/>
    <w:rsid w:val="0002394D"/>
    <w:rsid w:val="00024C70"/>
    <w:rsid w:val="00024E57"/>
    <w:rsid w:val="00025E4F"/>
    <w:rsid w:val="000277FE"/>
    <w:rsid w:val="00027ED4"/>
    <w:rsid w:val="0003056A"/>
    <w:rsid w:val="00030D4D"/>
    <w:rsid w:val="000317C1"/>
    <w:rsid w:val="00033571"/>
    <w:rsid w:val="00033A69"/>
    <w:rsid w:val="00035564"/>
    <w:rsid w:val="00036830"/>
    <w:rsid w:val="000369F5"/>
    <w:rsid w:val="00037316"/>
    <w:rsid w:val="00045F09"/>
    <w:rsid w:val="00046255"/>
    <w:rsid w:val="00046CE0"/>
    <w:rsid w:val="00046DDE"/>
    <w:rsid w:val="00047D61"/>
    <w:rsid w:val="0005579F"/>
    <w:rsid w:val="00057403"/>
    <w:rsid w:val="000574AD"/>
    <w:rsid w:val="000633BC"/>
    <w:rsid w:val="00066404"/>
    <w:rsid w:val="00076E43"/>
    <w:rsid w:val="00077779"/>
    <w:rsid w:val="0008105A"/>
    <w:rsid w:val="00081F68"/>
    <w:rsid w:val="00082977"/>
    <w:rsid w:val="0008425D"/>
    <w:rsid w:val="0008599F"/>
    <w:rsid w:val="0009261D"/>
    <w:rsid w:val="0009341E"/>
    <w:rsid w:val="00093AC8"/>
    <w:rsid w:val="00093CD2"/>
    <w:rsid w:val="00096D04"/>
    <w:rsid w:val="000A7338"/>
    <w:rsid w:val="000B117A"/>
    <w:rsid w:val="000B5664"/>
    <w:rsid w:val="000B7DB8"/>
    <w:rsid w:val="000B7E23"/>
    <w:rsid w:val="000B7E94"/>
    <w:rsid w:val="000C0E80"/>
    <w:rsid w:val="000C1879"/>
    <w:rsid w:val="000C1AA5"/>
    <w:rsid w:val="000C3B46"/>
    <w:rsid w:val="000C49AD"/>
    <w:rsid w:val="000C7845"/>
    <w:rsid w:val="000D00AC"/>
    <w:rsid w:val="000D17FC"/>
    <w:rsid w:val="000D1D53"/>
    <w:rsid w:val="000D4900"/>
    <w:rsid w:val="000D5D87"/>
    <w:rsid w:val="000D68F8"/>
    <w:rsid w:val="000E2216"/>
    <w:rsid w:val="000E448A"/>
    <w:rsid w:val="000E6143"/>
    <w:rsid w:val="000F0AF4"/>
    <w:rsid w:val="000F121E"/>
    <w:rsid w:val="000F134F"/>
    <w:rsid w:val="000F4C6E"/>
    <w:rsid w:val="000F7B51"/>
    <w:rsid w:val="000F7E6B"/>
    <w:rsid w:val="001038F9"/>
    <w:rsid w:val="00114E58"/>
    <w:rsid w:val="00116489"/>
    <w:rsid w:val="001166F5"/>
    <w:rsid w:val="001173E6"/>
    <w:rsid w:val="001179CE"/>
    <w:rsid w:val="001205F8"/>
    <w:rsid w:val="001259E0"/>
    <w:rsid w:val="00125EC6"/>
    <w:rsid w:val="00126B48"/>
    <w:rsid w:val="00132700"/>
    <w:rsid w:val="00132B6F"/>
    <w:rsid w:val="00135556"/>
    <w:rsid w:val="00135BF6"/>
    <w:rsid w:val="00135EC2"/>
    <w:rsid w:val="001375CA"/>
    <w:rsid w:val="00137A08"/>
    <w:rsid w:val="00137EA9"/>
    <w:rsid w:val="00140F99"/>
    <w:rsid w:val="001458F3"/>
    <w:rsid w:val="00150BEA"/>
    <w:rsid w:val="00151BDF"/>
    <w:rsid w:val="001565CE"/>
    <w:rsid w:val="001603F2"/>
    <w:rsid w:val="0016108C"/>
    <w:rsid w:val="00161888"/>
    <w:rsid w:val="00163717"/>
    <w:rsid w:val="00166458"/>
    <w:rsid w:val="00172014"/>
    <w:rsid w:val="00173326"/>
    <w:rsid w:val="00176243"/>
    <w:rsid w:val="001778BE"/>
    <w:rsid w:val="00180104"/>
    <w:rsid w:val="00180DF7"/>
    <w:rsid w:val="00181BC0"/>
    <w:rsid w:val="0018428A"/>
    <w:rsid w:val="001844DD"/>
    <w:rsid w:val="00185128"/>
    <w:rsid w:val="0019290C"/>
    <w:rsid w:val="001940DA"/>
    <w:rsid w:val="00194A03"/>
    <w:rsid w:val="001A597A"/>
    <w:rsid w:val="001B05F4"/>
    <w:rsid w:val="001B0BCF"/>
    <w:rsid w:val="001B14CA"/>
    <w:rsid w:val="001B739F"/>
    <w:rsid w:val="001C0FE3"/>
    <w:rsid w:val="001C2745"/>
    <w:rsid w:val="001C31D8"/>
    <w:rsid w:val="001C40AA"/>
    <w:rsid w:val="001C5118"/>
    <w:rsid w:val="001C5246"/>
    <w:rsid w:val="001C64FF"/>
    <w:rsid w:val="001C7599"/>
    <w:rsid w:val="001D03D5"/>
    <w:rsid w:val="001D5560"/>
    <w:rsid w:val="001D78F0"/>
    <w:rsid w:val="001E1879"/>
    <w:rsid w:val="001E2D4B"/>
    <w:rsid w:val="001E4F43"/>
    <w:rsid w:val="001E554D"/>
    <w:rsid w:val="001E5B7D"/>
    <w:rsid w:val="001E5D42"/>
    <w:rsid w:val="001E6936"/>
    <w:rsid w:val="001F3DCA"/>
    <w:rsid w:val="001F406D"/>
    <w:rsid w:val="001F48F3"/>
    <w:rsid w:val="001F6617"/>
    <w:rsid w:val="001F69F9"/>
    <w:rsid w:val="00201BAA"/>
    <w:rsid w:val="00202B2C"/>
    <w:rsid w:val="00204E9E"/>
    <w:rsid w:val="00212547"/>
    <w:rsid w:val="00213E50"/>
    <w:rsid w:val="002249A6"/>
    <w:rsid w:val="00225104"/>
    <w:rsid w:val="00230D3E"/>
    <w:rsid w:val="00234CDE"/>
    <w:rsid w:val="00247A2B"/>
    <w:rsid w:val="0025192A"/>
    <w:rsid w:val="00252D23"/>
    <w:rsid w:val="00253251"/>
    <w:rsid w:val="002607E4"/>
    <w:rsid w:val="00260BAE"/>
    <w:rsid w:val="00260F20"/>
    <w:rsid w:val="00261E17"/>
    <w:rsid w:val="00262598"/>
    <w:rsid w:val="00262C42"/>
    <w:rsid w:val="00264F14"/>
    <w:rsid w:val="002655CB"/>
    <w:rsid w:val="00266443"/>
    <w:rsid w:val="002702D7"/>
    <w:rsid w:val="00270E1D"/>
    <w:rsid w:val="00271B73"/>
    <w:rsid w:val="00272F5A"/>
    <w:rsid w:val="00275CCE"/>
    <w:rsid w:val="00277862"/>
    <w:rsid w:val="0027798F"/>
    <w:rsid w:val="0028184D"/>
    <w:rsid w:val="002828A2"/>
    <w:rsid w:val="00282BD0"/>
    <w:rsid w:val="0028535C"/>
    <w:rsid w:val="00286121"/>
    <w:rsid w:val="00287080"/>
    <w:rsid w:val="00287B42"/>
    <w:rsid w:val="0029237C"/>
    <w:rsid w:val="002946F4"/>
    <w:rsid w:val="00296001"/>
    <w:rsid w:val="002A6FAD"/>
    <w:rsid w:val="002A75FD"/>
    <w:rsid w:val="002B4DAC"/>
    <w:rsid w:val="002C00CB"/>
    <w:rsid w:val="002C3A1A"/>
    <w:rsid w:val="002C4A2B"/>
    <w:rsid w:val="002D136E"/>
    <w:rsid w:val="002E65BE"/>
    <w:rsid w:val="002E7C7D"/>
    <w:rsid w:val="002F06CF"/>
    <w:rsid w:val="002F12CA"/>
    <w:rsid w:val="002F48B8"/>
    <w:rsid w:val="002F5F49"/>
    <w:rsid w:val="00300489"/>
    <w:rsid w:val="0030097C"/>
    <w:rsid w:val="00301E91"/>
    <w:rsid w:val="00304A36"/>
    <w:rsid w:val="00305328"/>
    <w:rsid w:val="003064C3"/>
    <w:rsid w:val="0031394D"/>
    <w:rsid w:val="00314CE9"/>
    <w:rsid w:val="00316956"/>
    <w:rsid w:val="00324C41"/>
    <w:rsid w:val="00326F8D"/>
    <w:rsid w:val="00333B99"/>
    <w:rsid w:val="00333DCE"/>
    <w:rsid w:val="00334431"/>
    <w:rsid w:val="003346BB"/>
    <w:rsid w:val="00336790"/>
    <w:rsid w:val="0033699B"/>
    <w:rsid w:val="00343EB7"/>
    <w:rsid w:val="003449FA"/>
    <w:rsid w:val="00345DAF"/>
    <w:rsid w:val="00347670"/>
    <w:rsid w:val="00350417"/>
    <w:rsid w:val="00350A7B"/>
    <w:rsid w:val="003515B4"/>
    <w:rsid w:val="00355E8C"/>
    <w:rsid w:val="00356D80"/>
    <w:rsid w:val="0036042C"/>
    <w:rsid w:val="00361817"/>
    <w:rsid w:val="003638C6"/>
    <w:rsid w:val="00366262"/>
    <w:rsid w:val="00366C8E"/>
    <w:rsid w:val="003701A8"/>
    <w:rsid w:val="003735F9"/>
    <w:rsid w:val="00376F04"/>
    <w:rsid w:val="00377EBE"/>
    <w:rsid w:val="003823FD"/>
    <w:rsid w:val="003859FB"/>
    <w:rsid w:val="00386F36"/>
    <w:rsid w:val="003923F6"/>
    <w:rsid w:val="00393191"/>
    <w:rsid w:val="00395904"/>
    <w:rsid w:val="0039678B"/>
    <w:rsid w:val="003979A7"/>
    <w:rsid w:val="003A2E1D"/>
    <w:rsid w:val="003A4329"/>
    <w:rsid w:val="003A4366"/>
    <w:rsid w:val="003A473B"/>
    <w:rsid w:val="003A5EA6"/>
    <w:rsid w:val="003A6B6A"/>
    <w:rsid w:val="003B0085"/>
    <w:rsid w:val="003B234E"/>
    <w:rsid w:val="003B51CF"/>
    <w:rsid w:val="003B76CD"/>
    <w:rsid w:val="003C4089"/>
    <w:rsid w:val="003C4E05"/>
    <w:rsid w:val="003C518B"/>
    <w:rsid w:val="003D6A35"/>
    <w:rsid w:val="003D79A9"/>
    <w:rsid w:val="003D7E7B"/>
    <w:rsid w:val="003E1253"/>
    <w:rsid w:val="003E58DD"/>
    <w:rsid w:val="003F2F79"/>
    <w:rsid w:val="003F671A"/>
    <w:rsid w:val="003F7170"/>
    <w:rsid w:val="003F79B4"/>
    <w:rsid w:val="00402DCE"/>
    <w:rsid w:val="00403164"/>
    <w:rsid w:val="0040497B"/>
    <w:rsid w:val="0040538E"/>
    <w:rsid w:val="00412ECE"/>
    <w:rsid w:val="004160C1"/>
    <w:rsid w:val="00417085"/>
    <w:rsid w:val="0042083C"/>
    <w:rsid w:val="004221A8"/>
    <w:rsid w:val="00423302"/>
    <w:rsid w:val="004240B4"/>
    <w:rsid w:val="00427DBB"/>
    <w:rsid w:val="00432775"/>
    <w:rsid w:val="00432862"/>
    <w:rsid w:val="00432D11"/>
    <w:rsid w:val="00440886"/>
    <w:rsid w:val="0044285A"/>
    <w:rsid w:val="004445EE"/>
    <w:rsid w:val="004452C7"/>
    <w:rsid w:val="00451458"/>
    <w:rsid w:val="0045551A"/>
    <w:rsid w:val="004578B7"/>
    <w:rsid w:val="00460BB7"/>
    <w:rsid w:val="004622C5"/>
    <w:rsid w:val="004623CF"/>
    <w:rsid w:val="004626AA"/>
    <w:rsid w:val="004653E5"/>
    <w:rsid w:val="00471B41"/>
    <w:rsid w:val="0047228D"/>
    <w:rsid w:val="00472D63"/>
    <w:rsid w:val="00472F80"/>
    <w:rsid w:val="00475072"/>
    <w:rsid w:val="00475189"/>
    <w:rsid w:val="00475375"/>
    <w:rsid w:val="0048029E"/>
    <w:rsid w:val="00480F54"/>
    <w:rsid w:val="00484C50"/>
    <w:rsid w:val="004860DB"/>
    <w:rsid w:val="004879B7"/>
    <w:rsid w:val="0049201E"/>
    <w:rsid w:val="004972D8"/>
    <w:rsid w:val="00497819"/>
    <w:rsid w:val="004A3148"/>
    <w:rsid w:val="004A63FA"/>
    <w:rsid w:val="004A6719"/>
    <w:rsid w:val="004A6A54"/>
    <w:rsid w:val="004A7129"/>
    <w:rsid w:val="004B1833"/>
    <w:rsid w:val="004B3B41"/>
    <w:rsid w:val="004B4A47"/>
    <w:rsid w:val="004B6CC9"/>
    <w:rsid w:val="004B7038"/>
    <w:rsid w:val="004B748F"/>
    <w:rsid w:val="004C0A90"/>
    <w:rsid w:val="004C5F70"/>
    <w:rsid w:val="004D0B84"/>
    <w:rsid w:val="004D3DC2"/>
    <w:rsid w:val="004D3DF7"/>
    <w:rsid w:val="004D4E04"/>
    <w:rsid w:val="004E2F84"/>
    <w:rsid w:val="004E503E"/>
    <w:rsid w:val="004E7CC2"/>
    <w:rsid w:val="004F067B"/>
    <w:rsid w:val="004F0865"/>
    <w:rsid w:val="004F35CB"/>
    <w:rsid w:val="004F3F27"/>
    <w:rsid w:val="004F43E6"/>
    <w:rsid w:val="004F4F1B"/>
    <w:rsid w:val="004F7107"/>
    <w:rsid w:val="005140A6"/>
    <w:rsid w:val="00517DC0"/>
    <w:rsid w:val="005211AE"/>
    <w:rsid w:val="0052198F"/>
    <w:rsid w:val="005229AE"/>
    <w:rsid w:val="00523CC9"/>
    <w:rsid w:val="00524D53"/>
    <w:rsid w:val="0052592E"/>
    <w:rsid w:val="00527E2B"/>
    <w:rsid w:val="00531568"/>
    <w:rsid w:val="00534E33"/>
    <w:rsid w:val="005370BD"/>
    <w:rsid w:val="00537A81"/>
    <w:rsid w:val="00537F15"/>
    <w:rsid w:val="005425BB"/>
    <w:rsid w:val="00543C7F"/>
    <w:rsid w:val="00546C50"/>
    <w:rsid w:val="0055137E"/>
    <w:rsid w:val="005516FF"/>
    <w:rsid w:val="00552ECE"/>
    <w:rsid w:val="00553911"/>
    <w:rsid w:val="00553BB2"/>
    <w:rsid w:val="00554B1E"/>
    <w:rsid w:val="0055558C"/>
    <w:rsid w:val="00555E1D"/>
    <w:rsid w:val="005613DF"/>
    <w:rsid w:val="005653D3"/>
    <w:rsid w:val="00570201"/>
    <w:rsid w:val="00573303"/>
    <w:rsid w:val="00573D7B"/>
    <w:rsid w:val="005755DA"/>
    <w:rsid w:val="005861E0"/>
    <w:rsid w:val="00591138"/>
    <w:rsid w:val="00592FFC"/>
    <w:rsid w:val="005B04B4"/>
    <w:rsid w:val="005B115F"/>
    <w:rsid w:val="005B4725"/>
    <w:rsid w:val="005B6905"/>
    <w:rsid w:val="005C261A"/>
    <w:rsid w:val="005C2C32"/>
    <w:rsid w:val="005C2F24"/>
    <w:rsid w:val="005C65DD"/>
    <w:rsid w:val="005C71BA"/>
    <w:rsid w:val="005C71DB"/>
    <w:rsid w:val="005D27E0"/>
    <w:rsid w:val="005D74C8"/>
    <w:rsid w:val="005D7DD8"/>
    <w:rsid w:val="005E1617"/>
    <w:rsid w:val="005E3CD4"/>
    <w:rsid w:val="005E566D"/>
    <w:rsid w:val="005E6CE2"/>
    <w:rsid w:val="005E7A5D"/>
    <w:rsid w:val="005F0E4D"/>
    <w:rsid w:val="005F6909"/>
    <w:rsid w:val="005F7F80"/>
    <w:rsid w:val="00602424"/>
    <w:rsid w:val="00602B5B"/>
    <w:rsid w:val="00604D23"/>
    <w:rsid w:val="006071E8"/>
    <w:rsid w:val="0060781C"/>
    <w:rsid w:val="00622EB6"/>
    <w:rsid w:val="006264BC"/>
    <w:rsid w:val="00626633"/>
    <w:rsid w:val="00627313"/>
    <w:rsid w:val="00631FC3"/>
    <w:rsid w:val="00633C14"/>
    <w:rsid w:val="00635437"/>
    <w:rsid w:val="006364CD"/>
    <w:rsid w:val="00637321"/>
    <w:rsid w:val="00644C56"/>
    <w:rsid w:val="00646451"/>
    <w:rsid w:val="006464A6"/>
    <w:rsid w:val="00657A52"/>
    <w:rsid w:val="00660845"/>
    <w:rsid w:val="00662668"/>
    <w:rsid w:val="006627AD"/>
    <w:rsid w:val="006635E5"/>
    <w:rsid w:val="0066748F"/>
    <w:rsid w:val="00671EA7"/>
    <w:rsid w:val="006749B5"/>
    <w:rsid w:val="0067675C"/>
    <w:rsid w:val="0067718B"/>
    <w:rsid w:val="00680765"/>
    <w:rsid w:val="006807FC"/>
    <w:rsid w:val="006842B7"/>
    <w:rsid w:val="0068512B"/>
    <w:rsid w:val="00687562"/>
    <w:rsid w:val="00687E74"/>
    <w:rsid w:val="00690785"/>
    <w:rsid w:val="00691F9E"/>
    <w:rsid w:val="00693AD1"/>
    <w:rsid w:val="00693F47"/>
    <w:rsid w:val="00693F62"/>
    <w:rsid w:val="00694E1C"/>
    <w:rsid w:val="00696E05"/>
    <w:rsid w:val="006A0F88"/>
    <w:rsid w:val="006A1901"/>
    <w:rsid w:val="006A24EE"/>
    <w:rsid w:val="006A29CE"/>
    <w:rsid w:val="006A7A59"/>
    <w:rsid w:val="006B285C"/>
    <w:rsid w:val="006B335B"/>
    <w:rsid w:val="006B3751"/>
    <w:rsid w:val="006B3F8E"/>
    <w:rsid w:val="006C0A43"/>
    <w:rsid w:val="006C6EFE"/>
    <w:rsid w:val="006D3060"/>
    <w:rsid w:val="006D637C"/>
    <w:rsid w:val="006E21A0"/>
    <w:rsid w:val="006E638B"/>
    <w:rsid w:val="006F1DF8"/>
    <w:rsid w:val="006F3A87"/>
    <w:rsid w:val="006F7337"/>
    <w:rsid w:val="006F7670"/>
    <w:rsid w:val="00700928"/>
    <w:rsid w:val="007013DF"/>
    <w:rsid w:val="0070205E"/>
    <w:rsid w:val="007031CA"/>
    <w:rsid w:val="00704FDD"/>
    <w:rsid w:val="0071041E"/>
    <w:rsid w:val="00713216"/>
    <w:rsid w:val="007135F1"/>
    <w:rsid w:val="00714CF1"/>
    <w:rsid w:val="00720928"/>
    <w:rsid w:val="00722B8A"/>
    <w:rsid w:val="00722D5C"/>
    <w:rsid w:val="00724829"/>
    <w:rsid w:val="00726E88"/>
    <w:rsid w:val="007312A3"/>
    <w:rsid w:val="007317DB"/>
    <w:rsid w:val="00737C90"/>
    <w:rsid w:val="0074168B"/>
    <w:rsid w:val="00742570"/>
    <w:rsid w:val="007439F9"/>
    <w:rsid w:val="00747AE7"/>
    <w:rsid w:val="00747DD8"/>
    <w:rsid w:val="007565F0"/>
    <w:rsid w:val="007608F8"/>
    <w:rsid w:val="00761B2A"/>
    <w:rsid w:val="00763958"/>
    <w:rsid w:val="00765ADB"/>
    <w:rsid w:val="00767A87"/>
    <w:rsid w:val="007715AB"/>
    <w:rsid w:val="0077764F"/>
    <w:rsid w:val="00780D8D"/>
    <w:rsid w:val="007812BF"/>
    <w:rsid w:val="00784758"/>
    <w:rsid w:val="0078639B"/>
    <w:rsid w:val="0079349B"/>
    <w:rsid w:val="00793C47"/>
    <w:rsid w:val="007948C2"/>
    <w:rsid w:val="0079500F"/>
    <w:rsid w:val="007A2542"/>
    <w:rsid w:val="007A3CA9"/>
    <w:rsid w:val="007A43ED"/>
    <w:rsid w:val="007B1B04"/>
    <w:rsid w:val="007B24C0"/>
    <w:rsid w:val="007B350E"/>
    <w:rsid w:val="007B5EE0"/>
    <w:rsid w:val="007C0DB3"/>
    <w:rsid w:val="007C1BF2"/>
    <w:rsid w:val="007C280F"/>
    <w:rsid w:val="007C457C"/>
    <w:rsid w:val="007C4B1C"/>
    <w:rsid w:val="007C6CAE"/>
    <w:rsid w:val="007C6D4F"/>
    <w:rsid w:val="007D0FBC"/>
    <w:rsid w:val="007D1B4D"/>
    <w:rsid w:val="007D40D8"/>
    <w:rsid w:val="007D46DC"/>
    <w:rsid w:val="007D751B"/>
    <w:rsid w:val="007E1C6F"/>
    <w:rsid w:val="007E2DFF"/>
    <w:rsid w:val="007E3D3B"/>
    <w:rsid w:val="007E696B"/>
    <w:rsid w:val="007E725F"/>
    <w:rsid w:val="007F2099"/>
    <w:rsid w:val="007F7022"/>
    <w:rsid w:val="007F782F"/>
    <w:rsid w:val="00801D6F"/>
    <w:rsid w:val="00802326"/>
    <w:rsid w:val="00803861"/>
    <w:rsid w:val="00804A59"/>
    <w:rsid w:val="008050D0"/>
    <w:rsid w:val="00807BEE"/>
    <w:rsid w:val="00812FC7"/>
    <w:rsid w:val="00813E8A"/>
    <w:rsid w:val="00816177"/>
    <w:rsid w:val="008178B9"/>
    <w:rsid w:val="008205BD"/>
    <w:rsid w:val="00826F84"/>
    <w:rsid w:val="00827CA8"/>
    <w:rsid w:val="008358ED"/>
    <w:rsid w:val="008359F5"/>
    <w:rsid w:val="0084126E"/>
    <w:rsid w:val="008415CA"/>
    <w:rsid w:val="00842398"/>
    <w:rsid w:val="00843B1A"/>
    <w:rsid w:val="00845679"/>
    <w:rsid w:val="00850CD9"/>
    <w:rsid w:val="00854E86"/>
    <w:rsid w:val="00857354"/>
    <w:rsid w:val="008611A8"/>
    <w:rsid w:val="0086151E"/>
    <w:rsid w:val="00864210"/>
    <w:rsid w:val="0086468E"/>
    <w:rsid w:val="008662CE"/>
    <w:rsid w:val="00872B7F"/>
    <w:rsid w:val="008733FD"/>
    <w:rsid w:val="008769F7"/>
    <w:rsid w:val="00876AE4"/>
    <w:rsid w:val="0087706E"/>
    <w:rsid w:val="008775C2"/>
    <w:rsid w:val="0088591B"/>
    <w:rsid w:val="008863DA"/>
    <w:rsid w:val="0088726F"/>
    <w:rsid w:val="008958AB"/>
    <w:rsid w:val="008966D1"/>
    <w:rsid w:val="008978B8"/>
    <w:rsid w:val="008A0BA1"/>
    <w:rsid w:val="008A6A96"/>
    <w:rsid w:val="008B0B70"/>
    <w:rsid w:val="008B153C"/>
    <w:rsid w:val="008B34A3"/>
    <w:rsid w:val="008B546A"/>
    <w:rsid w:val="008B757C"/>
    <w:rsid w:val="008C10A1"/>
    <w:rsid w:val="008C21CA"/>
    <w:rsid w:val="008C2CD5"/>
    <w:rsid w:val="008F11A3"/>
    <w:rsid w:val="00902235"/>
    <w:rsid w:val="0090256B"/>
    <w:rsid w:val="0090788A"/>
    <w:rsid w:val="00910A4D"/>
    <w:rsid w:val="0091650C"/>
    <w:rsid w:val="00916737"/>
    <w:rsid w:val="00916B86"/>
    <w:rsid w:val="00917E15"/>
    <w:rsid w:val="00920096"/>
    <w:rsid w:val="0092346F"/>
    <w:rsid w:val="00923C00"/>
    <w:rsid w:val="009315A6"/>
    <w:rsid w:val="00937708"/>
    <w:rsid w:val="00937CB2"/>
    <w:rsid w:val="00940F13"/>
    <w:rsid w:val="00940FBF"/>
    <w:rsid w:val="0095054A"/>
    <w:rsid w:val="0095189E"/>
    <w:rsid w:val="00951D71"/>
    <w:rsid w:val="009572A4"/>
    <w:rsid w:val="00963192"/>
    <w:rsid w:val="00965687"/>
    <w:rsid w:val="00971DC8"/>
    <w:rsid w:val="009741DF"/>
    <w:rsid w:val="00976659"/>
    <w:rsid w:val="00976851"/>
    <w:rsid w:val="00981F8A"/>
    <w:rsid w:val="00982286"/>
    <w:rsid w:val="00982628"/>
    <w:rsid w:val="00985817"/>
    <w:rsid w:val="009868E5"/>
    <w:rsid w:val="0098701E"/>
    <w:rsid w:val="00987527"/>
    <w:rsid w:val="0098790B"/>
    <w:rsid w:val="00987E6F"/>
    <w:rsid w:val="00992606"/>
    <w:rsid w:val="00992933"/>
    <w:rsid w:val="00993390"/>
    <w:rsid w:val="009A0760"/>
    <w:rsid w:val="009A11AC"/>
    <w:rsid w:val="009A2798"/>
    <w:rsid w:val="009A2AF4"/>
    <w:rsid w:val="009A487E"/>
    <w:rsid w:val="009A5051"/>
    <w:rsid w:val="009B0017"/>
    <w:rsid w:val="009B1846"/>
    <w:rsid w:val="009B1EFD"/>
    <w:rsid w:val="009B36CE"/>
    <w:rsid w:val="009B65B7"/>
    <w:rsid w:val="009C285F"/>
    <w:rsid w:val="009D008D"/>
    <w:rsid w:val="009D1FBE"/>
    <w:rsid w:val="009D3780"/>
    <w:rsid w:val="009D3D62"/>
    <w:rsid w:val="009D6BAC"/>
    <w:rsid w:val="009D7184"/>
    <w:rsid w:val="009D7E1B"/>
    <w:rsid w:val="009E23FE"/>
    <w:rsid w:val="009E3926"/>
    <w:rsid w:val="009E67C9"/>
    <w:rsid w:val="009F18A1"/>
    <w:rsid w:val="009F20AD"/>
    <w:rsid w:val="009F64F8"/>
    <w:rsid w:val="00A04CD0"/>
    <w:rsid w:val="00A1331A"/>
    <w:rsid w:val="00A135D6"/>
    <w:rsid w:val="00A13A05"/>
    <w:rsid w:val="00A14D91"/>
    <w:rsid w:val="00A26ABE"/>
    <w:rsid w:val="00A309AB"/>
    <w:rsid w:val="00A332A5"/>
    <w:rsid w:val="00A33BFC"/>
    <w:rsid w:val="00A33DE4"/>
    <w:rsid w:val="00A340BE"/>
    <w:rsid w:val="00A35A32"/>
    <w:rsid w:val="00A3623D"/>
    <w:rsid w:val="00A52E12"/>
    <w:rsid w:val="00A52EDB"/>
    <w:rsid w:val="00A61065"/>
    <w:rsid w:val="00A610BC"/>
    <w:rsid w:val="00A6181F"/>
    <w:rsid w:val="00A632E0"/>
    <w:rsid w:val="00A635AE"/>
    <w:rsid w:val="00A6416F"/>
    <w:rsid w:val="00A674A2"/>
    <w:rsid w:val="00A727D4"/>
    <w:rsid w:val="00A73387"/>
    <w:rsid w:val="00A76890"/>
    <w:rsid w:val="00A80C83"/>
    <w:rsid w:val="00A8101C"/>
    <w:rsid w:val="00A823CA"/>
    <w:rsid w:val="00A85680"/>
    <w:rsid w:val="00A85883"/>
    <w:rsid w:val="00A911BB"/>
    <w:rsid w:val="00A91D2B"/>
    <w:rsid w:val="00A9555C"/>
    <w:rsid w:val="00AA0D31"/>
    <w:rsid w:val="00AA139D"/>
    <w:rsid w:val="00AB3B0A"/>
    <w:rsid w:val="00AB4189"/>
    <w:rsid w:val="00AB4639"/>
    <w:rsid w:val="00AB6060"/>
    <w:rsid w:val="00AC01AA"/>
    <w:rsid w:val="00AC149C"/>
    <w:rsid w:val="00AC35A0"/>
    <w:rsid w:val="00AC62C0"/>
    <w:rsid w:val="00AD0DF8"/>
    <w:rsid w:val="00AD17AE"/>
    <w:rsid w:val="00AD5A14"/>
    <w:rsid w:val="00AD76BE"/>
    <w:rsid w:val="00AE023E"/>
    <w:rsid w:val="00AE0446"/>
    <w:rsid w:val="00AE72B5"/>
    <w:rsid w:val="00AF2B74"/>
    <w:rsid w:val="00AF706B"/>
    <w:rsid w:val="00B057EF"/>
    <w:rsid w:val="00B075BD"/>
    <w:rsid w:val="00B11083"/>
    <w:rsid w:val="00B1617E"/>
    <w:rsid w:val="00B16496"/>
    <w:rsid w:val="00B2029F"/>
    <w:rsid w:val="00B20FF4"/>
    <w:rsid w:val="00B21A45"/>
    <w:rsid w:val="00B237EF"/>
    <w:rsid w:val="00B26286"/>
    <w:rsid w:val="00B30E14"/>
    <w:rsid w:val="00B31DE4"/>
    <w:rsid w:val="00B3307D"/>
    <w:rsid w:val="00B34A84"/>
    <w:rsid w:val="00B35F58"/>
    <w:rsid w:val="00B41B6E"/>
    <w:rsid w:val="00B45C95"/>
    <w:rsid w:val="00B45FA9"/>
    <w:rsid w:val="00B465C9"/>
    <w:rsid w:val="00B47F40"/>
    <w:rsid w:val="00B50A16"/>
    <w:rsid w:val="00B512AD"/>
    <w:rsid w:val="00B5131A"/>
    <w:rsid w:val="00B531F1"/>
    <w:rsid w:val="00B5389B"/>
    <w:rsid w:val="00B55EFF"/>
    <w:rsid w:val="00B56082"/>
    <w:rsid w:val="00B5650D"/>
    <w:rsid w:val="00B630AF"/>
    <w:rsid w:val="00B64FEE"/>
    <w:rsid w:val="00B6631C"/>
    <w:rsid w:val="00B66E09"/>
    <w:rsid w:val="00B70A56"/>
    <w:rsid w:val="00B7244A"/>
    <w:rsid w:val="00B76D2B"/>
    <w:rsid w:val="00B77A99"/>
    <w:rsid w:val="00B81927"/>
    <w:rsid w:val="00B848FB"/>
    <w:rsid w:val="00B8496A"/>
    <w:rsid w:val="00B85556"/>
    <w:rsid w:val="00B860E1"/>
    <w:rsid w:val="00B907A7"/>
    <w:rsid w:val="00B910CB"/>
    <w:rsid w:val="00B91117"/>
    <w:rsid w:val="00B92E02"/>
    <w:rsid w:val="00B97765"/>
    <w:rsid w:val="00BA0971"/>
    <w:rsid w:val="00BA0CDB"/>
    <w:rsid w:val="00BA16D5"/>
    <w:rsid w:val="00BA2074"/>
    <w:rsid w:val="00BA3252"/>
    <w:rsid w:val="00BA42C7"/>
    <w:rsid w:val="00BA5A76"/>
    <w:rsid w:val="00BB00AD"/>
    <w:rsid w:val="00BB06C5"/>
    <w:rsid w:val="00BB24B7"/>
    <w:rsid w:val="00BB2636"/>
    <w:rsid w:val="00BB73C0"/>
    <w:rsid w:val="00BD0676"/>
    <w:rsid w:val="00BD0A2F"/>
    <w:rsid w:val="00BD175A"/>
    <w:rsid w:val="00BD2012"/>
    <w:rsid w:val="00BD25AF"/>
    <w:rsid w:val="00BD2D6F"/>
    <w:rsid w:val="00BD41E7"/>
    <w:rsid w:val="00BD43BD"/>
    <w:rsid w:val="00BD61E6"/>
    <w:rsid w:val="00BE0EBB"/>
    <w:rsid w:val="00BE17C7"/>
    <w:rsid w:val="00BE3704"/>
    <w:rsid w:val="00BE54BB"/>
    <w:rsid w:val="00BE54E3"/>
    <w:rsid w:val="00BF272B"/>
    <w:rsid w:val="00BF34E3"/>
    <w:rsid w:val="00BF5F13"/>
    <w:rsid w:val="00BF682D"/>
    <w:rsid w:val="00BF6F38"/>
    <w:rsid w:val="00C003F7"/>
    <w:rsid w:val="00C0158D"/>
    <w:rsid w:val="00C07231"/>
    <w:rsid w:val="00C0779C"/>
    <w:rsid w:val="00C24E86"/>
    <w:rsid w:val="00C270F6"/>
    <w:rsid w:val="00C30613"/>
    <w:rsid w:val="00C3061B"/>
    <w:rsid w:val="00C30B3D"/>
    <w:rsid w:val="00C31355"/>
    <w:rsid w:val="00C33712"/>
    <w:rsid w:val="00C33A09"/>
    <w:rsid w:val="00C4112B"/>
    <w:rsid w:val="00C41887"/>
    <w:rsid w:val="00C42026"/>
    <w:rsid w:val="00C42390"/>
    <w:rsid w:val="00C427B1"/>
    <w:rsid w:val="00C44A2A"/>
    <w:rsid w:val="00C44B1E"/>
    <w:rsid w:val="00C47D30"/>
    <w:rsid w:val="00C51644"/>
    <w:rsid w:val="00C51F2D"/>
    <w:rsid w:val="00C57BE9"/>
    <w:rsid w:val="00C61140"/>
    <w:rsid w:val="00C622A8"/>
    <w:rsid w:val="00C662CA"/>
    <w:rsid w:val="00C70D63"/>
    <w:rsid w:val="00C71A8F"/>
    <w:rsid w:val="00C72C20"/>
    <w:rsid w:val="00C73412"/>
    <w:rsid w:val="00C76E9D"/>
    <w:rsid w:val="00C87BFB"/>
    <w:rsid w:val="00C945CC"/>
    <w:rsid w:val="00C96630"/>
    <w:rsid w:val="00C96886"/>
    <w:rsid w:val="00C97DEE"/>
    <w:rsid w:val="00CA1AC2"/>
    <w:rsid w:val="00CA2175"/>
    <w:rsid w:val="00CA4DF3"/>
    <w:rsid w:val="00CB28A1"/>
    <w:rsid w:val="00CB6FB0"/>
    <w:rsid w:val="00CC1742"/>
    <w:rsid w:val="00CC2943"/>
    <w:rsid w:val="00CC607B"/>
    <w:rsid w:val="00CC6D54"/>
    <w:rsid w:val="00CC6E90"/>
    <w:rsid w:val="00CD1677"/>
    <w:rsid w:val="00CD2902"/>
    <w:rsid w:val="00CD2D7B"/>
    <w:rsid w:val="00CD5749"/>
    <w:rsid w:val="00CE4A39"/>
    <w:rsid w:val="00CE5857"/>
    <w:rsid w:val="00CF0DAD"/>
    <w:rsid w:val="00CF2F93"/>
    <w:rsid w:val="00CF601B"/>
    <w:rsid w:val="00D00BF7"/>
    <w:rsid w:val="00D01CC9"/>
    <w:rsid w:val="00D032C5"/>
    <w:rsid w:val="00D14BC7"/>
    <w:rsid w:val="00D2050A"/>
    <w:rsid w:val="00D20ACA"/>
    <w:rsid w:val="00D20F5F"/>
    <w:rsid w:val="00D22EC4"/>
    <w:rsid w:val="00D23A25"/>
    <w:rsid w:val="00D25673"/>
    <w:rsid w:val="00D26174"/>
    <w:rsid w:val="00D26AA6"/>
    <w:rsid w:val="00D31081"/>
    <w:rsid w:val="00D32AA0"/>
    <w:rsid w:val="00D365D1"/>
    <w:rsid w:val="00D4058B"/>
    <w:rsid w:val="00D42EC0"/>
    <w:rsid w:val="00D443AA"/>
    <w:rsid w:val="00D44CB9"/>
    <w:rsid w:val="00D44DA1"/>
    <w:rsid w:val="00D44DFF"/>
    <w:rsid w:val="00D46E58"/>
    <w:rsid w:val="00D509FF"/>
    <w:rsid w:val="00D510EB"/>
    <w:rsid w:val="00D51438"/>
    <w:rsid w:val="00D54E73"/>
    <w:rsid w:val="00D55CE0"/>
    <w:rsid w:val="00D5622D"/>
    <w:rsid w:val="00D63AB6"/>
    <w:rsid w:val="00D653A4"/>
    <w:rsid w:val="00D65680"/>
    <w:rsid w:val="00D66D6E"/>
    <w:rsid w:val="00D70828"/>
    <w:rsid w:val="00D73316"/>
    <w:rsid w:val="00D76BCB"/>
    <w:rsid w:val="00D76E37"/>
    <w:rsid w:val="00D804B9"/>
    <w:rsid w:val="00D809F3"/>
    <w:rsid w:val="00D830D4"/>
    <w:rsid w:val="00D84665"/>
    <w:rsid w:val="00D84D96"/>
    <w:rsid w:val="00D85692"/>
    <w:rsid w:val="00D8710C"/>
    <w:rsid w:val="00D90802"/>
    <w:rsid w:val="00D90939"/>
    <w:rsid w:val="00D9158B"/>
    <w:rsid w:val="00D93204"/>
    <w:rsid w:val="00D9357D"/>
    <w:rsid w:val="00D94757"/>
    <w:rsid w:val="00D974D0"/>
    <w:rsid w:val="00DA0A3A"/>
    <w:rsid w:val="00DA216B"/>
    <w:rsid w:val="00DA3048"/>
    <w:rsid w:val="00DA425A"/>
    <w:rsid w:val="00DA5D48"/>
    <w:rsid w:val="00DA769A"/>
    <w:rsid w:val="00DB09BF"/>
    <w:rsid w:val="00DB17B2"/>
    <w:rsid w:val="00DB2F44"/>
    <w:rsid w:val="00DB572E"/>
    <w:rsid w:val="00DC38D8"/>
    <w:rsid w:val="00DD2A26"/>
    <w:rsid w:val="00DE63AD"/>
    <w:rsid w:val="00DF03FF"/>
    <w:rsid w:val="00E00A0C"/>
    <w:rsid w:val="00E011DE"/>
    <w:rsid w:val="00E059DA"/>
    <w:rsid w:val="00E15F04"/>
    <w:rsid w:val="00E23F90"/>
    <w:rsid w:val="00E24524"/>
    <w:rsid w:val="00E26ABE"/>
    <w:rsid w:val="00E27E52"/>
    <w:rsid w:val="00E3192D"/>
    <w:rsid w:val="00E32792"/>
    <w:rsid w:val="00E328ED"/>
    <w:rsid w:val="00E42D67"/>
    <w:rsid w:val="00E448D6"/>
    <w:rsid w:val="00E450CD"/>
    <w:rsid w:val="00E51DF1"/>
    <w:rsid w:val="00E539B2"/>
    <w:rsid w:val="00E54511"/>
    <w:rsid w:val="00E554D8"/>
    <w:rsid w:val="00E55832"/>
    <w:rsid w:val="00E561A4"/>
    <w:rsid w:val="00E57E29"/>
    <w:rsid w:val="00E6042F"/>
    <w:rsid w:val="00E60EE8"/>
    <w:rsid w:val="00E706D0"/>
    <w:rsid w:val="00E726BF"/>
    <w:rsid w:val="00E72A52"/>
    <w:rsid w:val="00E74663"/>
    <w:rsid w:val="00E7543A"/>
    <w:rsid w:val="00E77C6F"/>
    <w:rsid w:val="00E81685"/>
    <w:rsid w:val="00E8202A"/>
    <w:rsid w:val="00E847E4"/>
    <w:rsid w:val="00E852C6"/>
    <w:rsid w:val="00E916F0"/>
    <w:rsid w:val="00E91BA3"/>
    <w:rsid w:val="00E94E2B"/>
    <w:rsid w:val="00E9585B"/>
    <w:rsid w:val="00E95C45"/>
    <w:rsid w:val="00E974D9"/>
    <w:rsid w:val="00EA23F5"/>
    <w:rsid w:val="00EA7244"/>
    <w:rsid w:val="00EB465D"/>
    <w:rsid w:val="00EB526F"/>
    <w:rsid w:val="00EC29FA"/>
    <w:rsid w:val="00EC2A6D"/>
    <w:rsid w:val="00EC4066"/>
    <w:rsid w:val="00EC4809"/>
    <w:rsid w:val="00EC6527"/>
    <w:rsid w:val="00ED0316"/>
    <w:rsid w:val="00ED2301"/>
    <w:rsid w:val="00ED2A70"/>
    <w:rsid w:val="00ED5845"/>
    <w:rsid w:val="00ED760C"/>
    <w:rsid w:val="00EE1486"/>
    <w:rsid w:val="00EE2A47"/>
    <w:rsid w:val="00EE3C79"/>
    <w:rsid w:val="00EE4D6A"/>
    <w:rsid w:val="00EE57B2"/>
    <w:rsid w:val="00EE750B"/>
    <w:rsid w:val="00EE7877"/>
    <w:rsid w:val="00EE7EB9"/>
    <w:rsid w:val="00EF27E5"/>
    <w:rsid w:val="00EF372F"/>
    <w:rsid w:val="00EF6291"/>
    <w:rsid w:val="00EF76FB"/>
    <w:rsid w:val="00F03AE7"/>
    <w:rsid w:val="00F058F4"/>
    <w:rsid w:val="00F1005A"/>
    <w:rsid w:val="00F11052"/>
    <w:rsid w:val="00F11F24"/>
    <w:rsid w:val="00F13B33"/>
    <w:rsid w:val="00F14739"/>
    <w:rsid w:val="00F15B6B"/>
    <w:rsid w:val="00F16E6E"/>
    <w:rsid w:val="00F1738D"/>
    <w:rsid w:val="00F2015E"/>
    <w:rsid w:val="00F21481"/>
    <w:rsid w:val="00F21E5C"/>
    <w:rsid w:val="00F23A53"/>
    <w:rsid w:val="00F3013B"/>
    <w:rsid w:val="00F30812"/>
    <w:rsid w:val="00F31B3F"/>
    <w:rsid w:val="00F35827"/>
    <w:rsid w:val="00F35D30"/>
    <w:rsid w:val="00F37D78"/>
    <w:rsid w:val="00F404F0"/>
    <w:rsid w:val="00F4099A"/>
    <w:rsid w:val="00F426D7"/>
    <w:rsid w:val="00F46697"/>
    <w:rsid w:val="00F46942"/>
    <w:rsid w:val="00F46A86"/>
    <w:rsid w:val="00F5098C"/>
    <w:rsid w:val="00F549BB"/>
    <w:rsid w:val="00F56603"/>
    <w:rsid w:val="00F56E9E"/>
    <w:rsid w:val="00F60145"/>
    <w:rsid w:val="00F6346F"/>
    <w:rsid w:val="00F63C8D"/>
    <w:rsid w:val="00F65444"/>
    <w:rsid w:val="00F77EC0"/>
    <w:rsid w:val="00F84128"/>
    <w:rsid w:val="00F855C7"/>
    <w:rsid w:val="00F86095"/>
    <w:rsid w:val="00F87A3C"/>
    <w:rsid w:val="00F91092"/>
    <w:rsid w:val="00F91A9C"/>
    <w:rsid w:val="00F92A69"/>
    <w:rsid w:val="00F93825"/>
    <w:rsid w:val="00F93F96"/>
    <w:rsid w:val="00F943DD"/>
    <w:rsid w:val="00F94DFB"/>
    <w:rsid w:val="00F971FE"/>
    <w:rsid w:val="00FA0555"/>
    <w:rsid w:val="00FA4727"/>
    <w:rsid w:val="00FA4F58"/>
    <w:rsid w:val="00FA671F"/>
    <w:rsid w:val="00FA697B"/>
    <w:rsid w:val="00FB0C5C"/>
    <w:rsid w:val="00FB1153"/>
    <w:rsid w:val="00FB4653"/>
    <w:rsid w:val="00FC0462"/>
    <w:rsid w:val="00FC0AE4"/>
    <w:rsid w:val="00FC1468"/>
    <w:rsid w:val="00FC1886"/>
    <w:rsid w:val="00FC2429"/>
    <w:rsid w:val="00FC59F0"/>
    <w:rsid w:val="00FC5AE1"/>
    <w:rsid w:val="00FC5C81"/>
    <w:rsid w:val="00FD0C5B"/>
    <w:rsid w:val="00FD185F"/>
    <w:rsid w:val="00FD58D3"/>
    <w:rsid w:val="00FE04DA"/>
    <w:rsid w:val="00FE0932"/>
    <w:rsid w:val="00FE171E"/>
    <w:rsid w:val="00FE3273"/>
    <w:rsid w:val="00FE5B5D"/>
    <w:rsid w:val="00FE6E02"/>
    <w:rsid w:val="00FF40A7"/>
    <w:rsid w:val="00FF4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BA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816177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sz w:val="24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5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1617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header"/>
    <w:basedOn w:val="a"/>
    <w:link w:val="11"/>
    <w:unhideWhenUsed/>
    <w:rsid w:val="0081617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11">
    <w:name w:val="Верхний колонтитул Знак1"/>
    <w:link w:val="a3"/>
    <w:locked/>
    <w:rsid w:val="0081617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4">
    <w:name w:val="Верхний колонтитул Знак"/>
    <w:rsid w:val="00816177"/>
    <w:rPr>
      <w:rFonts w:eastAsia="Times New Roman"/>
      <w:lang w:eastAsia="ru-RU"/>
    </w:rPr>
  </w:style>
  <w:style w:type="paragraph" w:styleId="a5">
    <w:name w:val="footer"/>
    <w:basedOn w:val="a"/>
    <w:link w:val="12"/>
    <w:unhideWhenUsed/>
    <w:rsid w:val="0081617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12">
    <w:name w:val="Нижний колонтитул Знак1"/>
    <w:link w:val="a5"/>
    <w:locked/>
    <w:rsid w:val="0081617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6">
    <w:name w:val="Нижний колонтитул Знак"/>
    <w:uiPriority w:val="99"/>
    <w:rsid w:val="00816177"/>
    <w:rPr>
      <w:rFonts w:eastAsia="Times New Roman"/>
      <w:lang w:eastAsia="ru-RU"/>
    </w:rPr>
  </w:style>
  <w:style w:type="paragraph" w:styleId="a7">
    <w:name w:val="Body Text"/>
    <w:basedOn w:val="a"/>
    <w:link w:val="13"/>
    <w:semiHidden/>
    <w:unhideWhenUsed/>
    <w:rsid w:val="00816177"/>
    <w:pPr>
      <w:suppressAutoHyphens/>
      <w:spacing w:after="12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13">
    <w:name w:val="Основной текст Знак1"/>
    <w:link w:val="a7"/>
    <w:semiHidden/>
    <w:locked/>
    <w:rsid w:val="0081617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8">
    <w:name w:val="Основной текст Знак"/>
    <w:rsid w:val="00816177"/>
    <w:rPr>
      <w:rFonts w:eastAsia="Times New Roman"/>
      <w:lang w:eastAsia="ru-RU"/>
    </w:rPr>
  </w:style>
  <w:style w:type="paragraph" w:styleId="a9">
    <w:name w:val="Balloon Text"/>
    <w:basedOn w:val="a"/>
    <w:link w:val="14"/>
    <w:unhideWhenUsed/>
    <w:rsid w:val="00816177"/>
    <w:pPr>
      <w:suppressAutoHyphens/>
      <w:spacing w:after="0" w:line="240" w:lineRule="auto"/>
    </w:pPr>
    <w:rPr>
      <w:rFonts w:ascii="Tahoma" w:hAnsi="Tahoma"/>
      <w:sz w:val="16"/>
      <w:szCs w:val="16"/>
      <w:lang w:val="en-US" w:eastAsia="ar-SA"/>
    </w:rPr>
  </w:style>
  <w:style w:type="character" w:customStyle="1" w:styleId="14">
    <w:name w:val="Текст выноски Знак1"/>
    <w:link w:val="a9"/>
    <w:locked/>
    <w:rsid w:val="00816177"/>
    <w:rPr>
      <w:rFonts w:ascii="Tahoma" w:eastAsia="Times New Roman" w:hAnsi="Tahoma" w:cs="Tahoma"/>
      <w:sz w:val="16"/>
      <w:szCs w:val="16"/>
      <w:lang w:val="en-US" w:eastAsia="ar-SA"/>
    </w:rPr>
  </w:style>
  <w:style w:type="character" w:customStyle="1" w:styleId="aa">
    <w:name w:val="Текст выноски Знак"/>
    <w:rsid w:val="0081617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link w:val="ac"/>
    <w:uiPriority w:val="1"/>
    <w:qFormat/>
    <w:rsid w:val="00816177"/>
    <w:pPr>
      <w:spacing w:line="360" w:lineRule="auto"/>
    </w:pPr>
    <w:rPr>
      <w:sz w:val="22"/>
      <w:szCs w:val="22"/>
      <w:lang w:eastAsia="en-US"/>
    </w:rPr>
  </w:style>
  <w:style w:type="paragraph" w:styleId="ad">
    <w:name w:val="List Paragraph"/>
    <w:basedOn w:val="a"/>
    <w:qFormat/>
    <w:rsid w:val="00816177"/>
    <w:pPr>
      <w:suppressAutoHyphens/>
      <w:ind w:left="720"/>
    </w:pPr>
    <w:rPr>
      <w:rFonts w:cs="Calibri"/>
      <w:lang w:eastAsia="ar-SA"/>
    </w:rPr>
  </w:style>
  <w:style w:type="paragraph" w:customStyle="1" w:styleId="ae">
    <w:name w:val="Заголовок"/>
    <w:basedOn w:val="a"/>
    <w:next w:val="a7"/>
    <w:rsid w:val="00816177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customStyle="1" w:styleId="4">
    <w:name w:val="Название4"/>
    <w:basedOn w:val="a"/>
    <w:rsid w:val="00816177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40">
    <w:name w:val="Указатель4"/>
    <w:basedOn w:val="a"/>
    <w:rsid w:val="00816177"/>
    <w:pPr>
      <w:suppressLineNumbers/>
      <w:suppressAutoHyphens/>
    </w:pPr>
    <w:rPr>
      <w:rFonts w:cs="Tahoma"/>
      <w:lang w:eastAsia="ar-SA"/>
    </w:rPr>
  </w:style>
  <w:style w:type="paragraph" w:customStyle="1" w:styleId="3">
    <w:name w:val="Название3"/>
    <w:basedOn w:val="a"/>
    <w:rsid w:val="00816177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30">
    <w:name w:val="Указатель3"/>
    <w:basedOn w:val="a"/>
    <w:rsid w:val="00816177"/>
    <w:pPr>
      <w:suppressLineNumbers/>
      <w:suppressAutoHyphens/>
    </w:pPr>
    <w:rPr>
      <w:rFonts w:cs="Tahoma"/>
      <w:lang w:eastAsia="ar-SA"/>
    </w:rPr>
  </w:style>
  <w:style w:type="paragraph" w:customStyle="1" w:styleId="21">
    <w:name w:val="Название2"/>
    <w:basedOn w:val="a"/>
    <w:rsid w:val="00816177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22">
    <w:name w:val="Указатель2"/>
    <w:basedOn w:val="a"/>
    <w:rsid w:val="00816177"/>
    <w:pPr>
      <w:suppressLineNumbers/>
      <w:suppressAutoHyphens/>
    </w:pPr>
    <w:rPr>
      <w:rFonts w:cs="Tahoma"/>
      <w:lang w:eastAsia="ar-SA"/>
    </w:rPr>
  </w:style>
  <w:style w:type="paragraph" w:customStyle="1" w:styleId="15">
    <w:name w:val="Название1"/>
    <w:basedOn w:val="a"/>
    <w:rsid w:val="0081617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val="en-US" w:eastAsia="ar-SA"/>
    </w:rPr>
  </w:style>
  <w:style w:type="paragraph" w:customStyle="1" w:styleId="16">
    <w:name w:val="Указатель1"/>
    <w:basedOn w:val="a"/>
    <w:rsid w:val="00816177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val="en-US" w:eastAsia="ar-SA"/>
    </w:rPr>
  </w:style>
  <w:style w:type="paragraph" w:customStyle="1" w:styleId="af">
    <w:name w:val="Содержимое таблицы"/>
    <w:basedOn w:val="a"/>
    <w:rsid w:val="00816177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af0">
    <w:name w:val="Заголовок таблицы"/>
    <w:basedOn w:val="af"/>
    <w:rsid w:val="00816177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816177"/>
  </w:style>
  <w:style w:type="paragraph" w:customStyle="1" w:styleId="msolistparagraphbullet2gif">
    <w:name w:val="msolistparagraphbullet2.gif"/>
    <w:basedOn w:val="a"/>
    <w:rsid w:val="00816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bullet3gif">
    <w:name w:val="msolistparagraphbullet3.gif"/>
    <w:basedOn w:val="a"/>
    <w:rsid w:val="00816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bullet1gif">
    <w:name w:val="msolistparagraphbullet1.gif"/>
    <w:basedOn w:val="a"/>
    <w:rsid w:val="00816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WW8Num3z0">
    <w:name w:val="WW8Num3z0"/>
    <w:rsid w:val="00816177"/>
    <w:rPr>
      <w:rFonts w:ascii="Symbol" w:hAnsi="Symbol" w:cs="StarSymbol" w:hint="default"/>
      <w:sz w:val="18"/>
      <w:szCs w:val="18"/>
    </w:rPr>
  </w:style>
  <w:style w:type="character" w:customStyle="1" w:styleId="WW8Num6z0">
    <w:name w:val="WW8Num6z0"/>
    <w:rsid w:val="00816177"/>
    <w:rPr>
      <w:color w:val="auto"/>
    </w:rPr>
  </w:style>
  <w:style w:type="character" w:customStyle="1" w:styleId="Absatz-Standardschriftart">
    <w:name w:val="Absatz-Standardschriftart"/>
    <w:rsid w:val="00816177"/>
  </w:style>
  <w:style w:type="character" w:customStyle="1" w:styleId="WW-Absatz-Standardschriftart">
    <w:name w:val="WW-Absatz-Standardschriftart"/>
    <w:rsid w:val="00816177"/>
  </w:style>
  <w:style w:type="character" w:customStyle="1" w:styleId="WW-Absatz-Standardschriftart1">
    <w:name w:val="WW-Absatz-Standardschriftart1"/>
    <w:rsid w:val="00816177"/>
  </w:style>
  <w:style w:type="character" w:customStyle="1" w:styleId="WW-Absatz-Standardschriftart11">
    <w:name w:val="WW-Absatz-Standardschriftart11"/>
    <w:rsid w:val="00816177"/>
  </w:style>
  <w:style w:type="character" w:customStyle="1" w:styleId="41">
    <w:name w:val="Основной шрифт абзаца4"/>
    <w:rsid w:val="00816177"/>
  </w:style>
  <w:style w:type="character" w:customStyle="1" w:styleId="31">
    <w:name w:val="Основной шрифт абзаца3"/>
    <w:rsid w:val="00816177"/>
  </w:style>
  <w:style w:type="character" w:customStyle="1" w:styleId="WW-Absatz-Standardschriftart111">
    <w:name w:val="WW-Absatz-Standardschriftart111"/>
    <w:rsid w:val="00816177"/>
  </w:style>
  <w:style w:type="character" w:customStyle="1" w:styleId="WW-Absatz-Standardschriftart1111">
    <w:name w:val="WW-Absatz-Standardschriftart1111"/>
    <w:rsid w:val="00816177"/>
  </w:style>
  <w:style w:type="character" w:customStyle="1" w:styleId="WW-Absatz-Standardschriftart11111">
    <w:name w:val="WW-Absatz-Standardschriftart11111"/>
    <w:rsid w:val="00816177"/>
  </w:style>
  <w:style w:type="character" w:customStyle="1" w:styleId="WW-Absatz-Standardschriftart111111">
    <w:name w:val="WW-Absatz-Standardschriftart111111"/>
    <w:rsid w:val="00816177"/>
  </w:style>
  <w:style w:type="character" w:customStyle="1" w:styleId="WW-Absatz-Standardschriftart1111111">
    <w:name w:val="WW-Absatz-Standardschriftart1111111"/>
    <w:rsid w:val="00816177"/>
  </w:style>
  <w:style w:type="character" w:customStyle="1" w:styleId="WW-Absatz-Standardschriftart11111111">
    <w:name w:val="WW-Absatz-Standardschriftart11111111"/>
    <w:rsid w:val="00816177"/>
  </w:style>
  <w:style w:type="character" w:customStyle="1" w:styleId="WW8Num2z0">
    <w:name w:val="WW8Num2z0"/>
    <w:rsid w:val="00816177"/>
    <w:rPr>
      <w:rFonts w:ascii="Symbol" w:hAnsi="Symbol" w:cs="StarSymbol" w:hint="default"/>
      <w:sz w:val="18"/>
      <w:szCs w:val="18"/>
    </w:rPr>
  </w:style>
  <w:style w:type="character" w:customStyle="1" w:styleId="23">
    <w:name w:val="Основной шрифт абзаца2"/>
    <w:rsid w:val="00816177"/>
  </w:style>
  <w:style w:type="character" w:customStyle="1" w:styleId="WW-Absatz-Standardschriftart111111111">
    <w:name w:val="WW-Absatz-Standardschriftart111111111"/>
    <w:rsid w:val="00816177"/>
  </w:style>
  <w:style w:type="character" w:customStyle="1" w:styleId="WW-Absatz-Standardschriftart1111111111">
    <w:name w:val="WW-Absatz-Standardschriftart1111111111"/>
    <w:rsid w:val="00816177"/>
  </w:style>
  <w:style w:type="character" w:customStyle="1" w:styleId="WW-Absatz-Standardschriftart11111111111">
    <w:name w:val="WW-Absatz-Standardschriftart11111111111"/>
    <w:rsid w:val="00816177"/>
  </w:style>
  <w:style w:type="character" w:customStyle="1" w:styleId="WW-Absatz-Standardschriftart111111111111">
    <w:name w:val="WW-Absatz-Standardschriftart111111111111"/>
    <w:rsid w:val="00816177"/>
  </w:style>
  <w:style w:type="character" w:customStyle="1" w:styleId="WW8Num4z0">
    <w:name w:val="WW8Num4z0"/>
    <w:rsid w:val="00816177"/>
    <w:rPr>
      <w:rFonts w:ascii="Symbol" w:hAnsi="Symbol" w:cs="StarSymbol" w:hint="default"/>
      <w:sz w:val="18"/>
      <w:szCs w:val="18"/>
    </w:rPr>
  </w:style>
  <w:style w:type="character" w:customStyle="1" w:styleId="WW-Absatz-Standardschriftart1111111111111">
    <w:name w:val="WW-Absatz-Standardschriftart1111111111111"/>
    <w:rsid w:val="00816177"/>
  </w:style>
  <w:style w:type="character" w:customStyle="1" w:styleId="WW-Absatz-Standardschriftart11111111111111">
    <w:name w:val="WW-Absatz-Standardschriftart11111111111111"/>
    <w:rsid w:val="00816177"/>
  </w:style>
  <w:style w:type="character" w:customStyle="1" w:styleId="WW-Absatz-Standardschriftart111111111111111">
    <w:name w:val="WW-Absatz-Standardschriftart111111111111111"/>
    <w:rsid w:val="00816177"/>
  </w:style>
  <w:style w:type="character" w:customStyle="1" w:styleId="WW-Absatz-Standardschriftart1111111111111111">
    <w:name w:val="WW-Absatz-Standardschriftart1111111111111111"/>
    <w:rsid w:val="00816177"/>
  </w:style>
  <w:style w:type="character" w:customStyle="1" w:styleId="WW-Absatz-Standardschriftart11111111111111111">
    <w:name w:val="WW-Absatz-Standardschriftart11111111111111111"/>
    <w:rsid w:val="00816177"/>
  </w:style>
  <w:style w:type="character" w:customStyle="1" w:styleId="WW-Absatz-Standardschriftart111111111111111111">
    <w:name w:val="WW-Absatz-Standardschriftart111111111111111111"/>
    <w:rsid w:val="00816177"/>
  </w:style>
  <w:style w:type="character" w:customStyle="1" w:styleId="WW-Absatz-Standardschriftart1111111111111111111">
    <w:name w:val="WW-Absatz-Standardschriftart1111111111111111111"/>
    <w:rsid w:val="00816177"/>
  </w:style>
  <w:style w:type="character" w:customStyle="1" w:styleId="WW-Absatz-Standardschriftart11111111111111111111">
    <w:name w:val="WW-Absatz-Standardschriftart11111111111111111111"/>
    <w:rsid w:val="00816177"/>
  </w:style>
  <w:style w:type="character" w:customStyle="1" w:styleId="WW-Absatz-Standardschriftart111111111111111111111">
    <w:name w:val="WW-Absatz-Standardschriftart111111111111111111111"/>
    <w:rsid w:val="00816177"/>
  </w:style>
  <w:style w:type="character" w:customStyle="1" w:styleId="WW-Absatz-Standardschriftart1111111111111111111111">
    <w:name w:val="WW-Absatz-Standardschriftart1111111111111111111111"/>
    <w:rsid w:val="00816177"/>
  </w:style>
  <w:style w:type="character" w:customStyle="1" w:styleId="WW-Absatz-Standardschriftart11111111111111111111111">
    <w:name w:val="WW-Absatz-Standardschriftart11111111111111111111111"/>
    <w:rsid w:val="00816177"/>
  </w:style>
  <w:style w:type="character" w:customStyle="1" w:styleId="WW-Absatz-Standardschriftart111111111111111111111111">
    <w:name w:val="WW-Absatz-Standardschriftart111111111111111111111111"/>
    <w:rsid w:val="00816177"/>
  </w:style>
  <w:style w:type="character" w:customStyle="1" w:styleId="WW-Absatz-Standardschriftart1111111111111111111111111">
    <w:name w:val="WW-Absatz-Standardschriftart1111111111111111111111111"/>
    <w:rsid w:val="00816177"/>
  </w:style>
  <w:style w:type="character" w:customStyle="1" w:styleId="17">
    <w:name w:val="Основной шрифт абзаца1"/>
    <w:rsid w:val="00816177"/>
  </w:style>
  <w:style w:type="character" w:customStyle="1" w:styleId="af2">
    <w:name w:val="Символ нумерации"/>
    <w:rsid w:val="00816177"/>
  </w:style>
  <w:style w:type="character" w:customStyle="1" w:styleId="af3">
    <w:name w:val="Маркеры списка"/>
    <w:rsid w:val="00816177"/>
    <w:rPr>
      <w:rFonts w:ascii="StarSymbol" w:eastAsia="StarSymbol" w:hAnsi="StarSymbol" w:cs="StarSymbol" w:hint="eastAsia"/>
      <w:sz w:val="18"/>
      <w:szCs w:val="18"/>
    </w:rPr>
  </w:style>
  <w:style w:type="character" w:customStyle="1" w:styleId="WW8Num9z0">
    <w:name w:val="WW8Num9z0"/>
    <w:rsid w:val="00816177"/>
    <w:rPr>
      <w:rFonts w:ascii="Symbol" w:hAnsi="Symbol" w:cs="StarSymbol" w:hint="default"/>
      <w:sz w:val="18"/>
      <w:szCs w:val="18"/>
    </w:rPr>
  </w:style>
  <w:style w:type="paragraph" w:customStyle="1" w:styleId="msolistparagraphbullet2gifbullet1gif">
    <w:name w:val="msolistparagraphbullet2gifbullet1.gif"/>
    <w:basedOn w:val="a"/>
    <w:rsid w:val="00816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bullet2gifbullet2gif">
    <w:name w:val="msolistparagraphbullet2gifbullet2.gif"/>
    <w:basedOn w:val="a"/>
    <w:rsid w:val="00816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bullet2gifbullet3gif">
    <w:name w:val="msolistparagraphbullet2gifbullet3.gif"/>
    <w:basedOn w:val="a"/>
    <w:rsid w:val="00816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4">
    <w:name w:val="Table Grid"/>
    <w:basedOn w:val="a1"/>
    <w:rsid w:val="008161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rsid w:val="00816177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8"/>
      <w:szCs w:val="18"/>
    </w:rPr>
  </w:style>
  <w:style w:type="character" w:styleId="af6">
    <w:name w:val="line number"/>
    <w:semiHidden/>
    <w:rsid w:val="001375CA"/>
  </w:style>
  <w:style w:type="paragraph" w:styleId="af7">
    <w:name w:val="List"/>
    <w:basedOn w:val="a7"/>
    <w:semiHidden/>
    <w:rsid w:val="001375CA"/>
    <w:rPr>
      <w:rFonts w:cs="Tahoma"/>
    </w:rPr>
  </w:style>
  <w:style w:type="paragraph" w:styleId="af8">
    <w:name w:val="Subtitle"/>
    <w:basedOn w:val="a"/>
    <w:next w:val="a"/>
    <w:link w:val="af9"/>
    <w:uiPriority w:val="11"/>
    <w:qFormat/>
    <w:rsid w:val="00DA769A"/>
    <w:pPr>
      <w:suppressAutoHyphens/>
      <w:spacing w:after="60"/>
      <w:jc w:val="center"/>
      <w:outlineLvl w:val="1"/>
    </w:pPr>
    <w:rPr>
      <w:rFonts w:ascii="Cambria" w:hAnsi="Cambria"/>
      <w:sz w:val="24"/>
      <w:szCs w:val="24"/>
      <w:lang w:eastAsia="ar-SA"/>
    </w:rPr>
  </w:style>
  <w:style w:type="character" w:customStyle="1" w:styleId="af9">
    <w:name w:val="Подзаголовок Знак"/>
    <w:link w:val="af8"/>
    <w:uiPriority w:val="11"/>
    <w:rsid w:val="00DA769A"/>
    <w:rPr>
      <w:rFonts w:ascii="Cambria" w:eastAsia="Times New Roman" w:hAnsi="Cambria" w:cs="Times New Roman"/>
      <w:sz w:val="24"/>
      <w:szCs w:val="24"/>
      <w:lang w:eastAsia="ar-SA"/>
    </w:rPr>
  </w:style>
  <w:style w:type="numbering" w:customStyle="1" w:styleId="18">
    <w:name w:val="Нет списка1"/>
    <w:next w:val="a2"/>
    <w:uiPriority w:val="99"/>
    <w:semiHidden/>
    <w:unhideWhenUsed/>
    <w:rsid w:val="00644C56"/>
  </w:style>
  <w:style w:type="table" w:customStyle="1" w:styleId="19">
    <w:name w:val="Сетка таблицы1"/>
    <w:basedOn w:val="a1"/>
    <w:next w:val="af4"/>
    <w:uiPriority w:val="59"/>
    <w:rsid w:val="00644C5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066404"/>
  </w:style>
  <w:style w:type="table" w:customStyle="1" w:styleId="25">
    <w:name w:val="Сетка таблицы2"/>
    <w:basedOn w:val="a1"/>
    <w:next w:val="af4"/>
    <w:uiPriority w:val="59"/>
    <w:rsid w:val="000664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066404"/>
  </w:style>
  <w:style w:type="table" w:customStyle="1" w:styleId="111">
    <w:name w:val="Сетка таблицы11"/>
    <w:basedOn w:val="a1"/>
    <w:next w:val="af4"/>
    <w:uiPriority w:val="59"/>
    <w:rsid w:val="00066404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B45FA9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styleId="afa">
    <w:name w:val="Strong"/>
    <w:uiPriority w:val="99"/>
    <w:qFormat/>
    <w:rsid w:val="00176243"/>
    <w:rPr>
      <w:b/>
      <w:bCs/>
    </w:rPr>
  </w:style>
  <w:style w:type="character" w:customStyle="1" w:styleId="ac">
    <w:name w:val="Без интервала Знак"/>
    <w:link w:val="ab"/>
    <w:uiPriority w:val="1"/>
    <w:rsid w:val="002F5F49"/>
    <w:rPr>
      <w:sz w:val="22"/>
      <w:szCs w:val="22"/>
      <w:lang w:val="ru-RU" w:eastAsia="en-US" w:bidi="ar-SA"/>
    </w:rPr>
  </w:style>
  <w:style w:type="numbering" w:customStyle="1" w:styleId="32">
    <w:name w:val="Нет списка3"/>
    <w:next w:val="a2"/>
    <w:uiPriority w:val="99"/>
    <w:semiHidden/>
    <w:unhideWhenUsed/>
    <w:rsid w:val="003F2F79"/>
  </w:style>
  <w:style w:type="table" w:customStyle="1" w:styleId="33">
    <w:name w:val="Сетка таблицы3"/>
    <w:basedOn w:val="a1"/>
    <w:next w:val="af4"/>
    <w:uiPriority w:val="39"/>
    <w:rsid w:val="003F2F7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8B153C"/>
  </w:style>
  <w:style w:type="paragraph" w:customStyle="1" w:styleId="Default">
    <w:name w:val="Default"/>
    <w:rsid w:val="00B9776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b">
    <w:name w:val="Hyperlink"/>
    <w:uiPriority w:val="99"/>
    <w:unhideWhenUsed/>
    <w:rsid w:val="008205BD"/>
    <w:rPr>
      <w:color w:val="0000FF"/>
      <w:u w:val="single"/>
    </w:rPr>
  </w:style>
  <w:style w:type="table" w:customStyle="1" w:styleId="42">
    <w:name w:val="Сетка таблицы4"/>
    <w:basedOn w:val="a1"/>
    <w:next w:val="af4"/>
    <w:uiPriority w:val="39"/>
    <w:rsid w:val="0098752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4"/>
    <w:rsid w:val="008B34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4"/>
    <w:rsid w:val="00517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МОН основной"/>
    <w:basedOn w:val="a"/>
    <w:rsid w:val="000A7338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afd">
    <w:name w:val="Title"/>
    <w:basedOn w:val="a"/>
    <w:link w:val="afe"/>
    <w:uiPriority w:val="99"/>
    <w:qFormat/>
    <w:rsid w:val="001A597A"/>
    <w:pPr>
      <w:spacing w:after="0" w:line="240" w:lineRule="auto"/>
      <w:jc w:val="center"/>
    </w:pPr>
    <w:rPr>
      <w:rFonts w:ascii="Courier New" w:hAnsi="Courier New" w:cs="Courier New"/>
      <w:i/>
      <w:iCs/>
      <w:sz w:val="24"/>
      <w:szCs w:val="20"/>
    </w:rPr>
  </w:style>
  <w:style w:type="character" w:customStyle="1" w:styleId="afe">
    <w:name w:val="Название Знак"/>
    <w:basedOn w:val="a0"/>
    <w:link w:val="afd"/>
    <w:uiPriority w:val="99"/>
    <w:rsid w:val="001A597A"/>
    <w:rPr>
      <w:rFonts w:ascii="Courier New" w:eastAsia="Times New Roman" w:hAnsi="Courier New" w:cs="Courier New"/>
      <w:i/>
      <w:iCs/>
      <w:sz w:val="24"/>
    </w:rPr>
  </w:style>
  <w:style w:type="character" w:styleId="aff">
    <w:name w:val="Emphasis"/>
    <w:qFormat/>
    <w:rsid w:val="001A597A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C945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5.xm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4.xm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ld2f.ru" TargetMode="External"/><Relationship Id="rId41" Type="http://schemas.openxmlformats.org/officeDocument/2006/relationships/chart" Target="charts/chart8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5.jpeg"/><Relationship Id="rId32" Type="http://schemas.openxmlformats.org/officeDocument/2006/relationships/chart" Target="charts/chart3.xml"/><Relationship Id="rId37" Type="http://schemas.openxmlformats.org/officeDocument/2006/relationships/image" Target="media/image21.jpeg"/><Relationship Id="rId40" Type="http://schemas.openxmlformats.org/officeDocument/2006/relationships/chart" Target="charts/chart7.xml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&#1094;&#1074;&#1088;-&#1102;&#1085;&#1086;&#1089;&#1090;&#1100;.&#1088;&#1092;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10" Type="http://schemas.openxmlformats.org/officeDocument/2006/relationships/hyperlink" Target="mailto:center_unost98@mail.ru" TargetMode="External"/><Relationship Id="rId19" Type="http://schemas.openxmlformats.org/officeDocument/2006/relationships/image" Target="media/image10.jpeg"/><Relationship Id="rId31" Type="http://schemas.openxmlformats.org/officeDocument/2006/relationships/chart" Target="charts/chart2.xml"/><Relationship Id="rId44" Type="http://schemas.openxmlformats.org/officeDocument/2006/relationships/image" Target="media/image2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&#1094;&#1074;&#1088;-&#1102;&#1085;&#1086;&#1089;&#1090;&#1100;.&#1088;&#1092;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vk.com/kalamburkms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Соотношение программ по сроку реализации в 2014 году</a:t>
            </a:r>
          </a:p>
        </c:rich>
      </c:tx>
      <c:layout>
        <c:manualLayout>
          <c:xMode val="edge"/>
          <c:yMode val="edge"/>
          <c:x val="0.16712328767123324"/>
          <c:y val="2.1551724137930977E-2"/>
        </c:manualLayout>
      </c:layout>
      <c:spPr>
        <a:noFill/>
        <a:ln w="25358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0547945205479509"/>
          <c:y val="0.29310344827586232"/>
          <c:w val="0.56986301369863235"/>
          <c:h val="0.35344827586207112"/>
        </c:manualLayout>
      </c:layout>
      <c:pie3DChart>
        <c:varyColors val="1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FF00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02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1-2 года </c:v>
                </c:pt>
                <c:pt idx="1">
                  <c:v>до 3 лет</c:v>
                </c:pt>
                <c:pt idx="2">
                  <c:v>4-7 лет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</c:ser>
      </c:pie3DChart>
      <c:spPr>
        <a:noFill/>
        <a:ln w="25358">
          <a:noFill/>
        </a:ln>
      </c:spPr>
    </c:plotArea>
    <c:legend>
      <c:legendPos val="b"/>
      <c:layout>
        <c:manualLayout>
          <c:xMode val="edge"/>
          <c:yMode val="edge"/>
          <c:x val="0.18356164383561643"/>
          <c:y val="0.77155172413792961"/>
          <c:w val="0.63561643835616644"/>
          <c:h val="0.1163793103448271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2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7213114754098524E-2"/>
          <c:y val="7.3529411764705885E-2"/>
          <c:w val="0.63442622950819916"/>
          <c:h val="0.74019607843137514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физкультурно-спортивная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8523344302593323E-3"/>
                  <c:y val="-8.5717814616239854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9.9507103505041845E-3"/>
                  <c:y val="-5.6110436435429414E-2"/>
                </c:manualLayout>
              </c:layout>
              <c:dLblPos val="outEnd"/>
              <c:showVal val="1"/>
            </c:dLbl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2013г.</c:v>
                </c:pt>
                <c:pt idx="1">
                  <c:v>2014г.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394</c:v>
                </c:pt>
                <c:pt idx="1">
                  <c:v>418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художественная</c:v>
                </c:pt>
              </c:strCache>
            </c:strRef>
          </c:tx>
          <c:spPr>
            <a:solidFill>
              <a:srgbClr val="FFFF00"/>
            </a:solidFill>
            <a:ln w="1270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9642927369504594E-3"/>
                  <c:y val="-7.6428629161750819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8659168167055418E-3"/>
                  <c:y val="-5.2760564692727024E-2"/>
                </c:manualLayout>
              </c:layout>
              <c:dLblPos val="outEnd"/>
              <c:showVal val="1"/>
            </c:dLbl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2013г.</c:v>
                </c:pt>
                <c:pt idx="1">
                  <c:v>2014г.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481</c:v>
                </c:pt>
                <c:pt idx="1">
                  <c:v>528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техническая</c:v>
                </c:pt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1294155189585892E-3"/>
                  <c:y val="-6.4860409449204098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9.6912969855069385E-4"/>
                  <c:y val="-6.7294966108425724E-2"/>
                </c:manualLayout>
              </c:layout>
              <c:dLblPos val="outEnd"/>
              <c:showVal val="1"/>
            </c:dLbl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2013г.</c:v>
                </c:pt>
                <c:pt idx="1">
                  <c:v>2014г.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97</c:v>
                </c:pt>
                <c:pt idx="1">
                  <c:v>99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социально-педагогическая</c:v>
                </c:pt>
              </c:strCache>
            </c:strRef>
          </c:tx>
          <c:spPr>
            <a:solidFill>
              <a:srgbClr val="FF99CC"/>
            </a:solidFill>
            <a:ln w="1270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8285131395629245E-3"/>
                  <c:y val="-5.357733737859873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21058978254377E-2"/>
                  <c:y val="-7.0105478759207709E-2"/>
                </c:manualLayout>
              </c:layout>
              <c:dLblPos val="outEnd"/>
              <c:showVal val="1"/>
            </c:dLbl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2013г.</c:v>
                </c:pt>
                <c:pt idx="1">
                  <c:v>2014г.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428</c:v>
                </c:pt>
                <c:pt idx="1">
                  <c:v>355</c:v>
                </c:pt>
              </c:numCache>
            </c:numRef>
          </c:val>
        </c:ser>
        <c:axId val="58963456"/>
        <c:axId val="58964992"/>
      </c:barChart>
      <c:catAx>
        <c:axId val="58963456"/>
        <c:scaling>
          <c:orientation val="minMax"/>
        </c:scaling>
        <c:axPos val="b"/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8964992"/>
        <c:crosses val="autoZero"/>
        <c:auto val="1"/>
        <c:lblAlgn val="ctr"/>
        <c:lblOffset val="100"/>
        <c:tickLblSkip val="1"/>
        <c:tickMarkSkip val="1"/>
      </c:catAx>
      <c:valAx>
        <c:axId val="58964992"/>
        <c:scaling>
          <c:orientation val="minMax"/>
        </c:scaling>
        <c:axPos val="l"/>
        <c:majorGridlines>
          <c:spPr>
            <a:ln w="12703">
              <a:solidFill>
                <a:srgbClr val="FFFFFF"/>
              </a:solidFill>
              <a:prstDash val="solid"/>
            </a:ln>
          </c:spPr>
        </c:majorGridlines>
        <c:numFmt formatCode="General" sourceLinked="0"/>
        <c:tickLblPos val="nextTo"/>
        <c:spPr>
          <a:ln w="9527">
            <a:noFill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8963456"/>
        <c:crosses val="autoZero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71311475409836067"/>
          <c:y val="0.10294117647058863"/>
          <c:w val="0.28032786885246136"/>
          <c:h val="0.41666666666666796"/>
        </c:manualLayout>
      </c:layout>
      <c:spPr>
        <a:noFill/>
        <a:ln w="25406">
          <a:noFill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7"/>
      <c:rotY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FFFFFF"/>
          </a:solidFill>
          <a:prstDash val="solid"/>
        </a:ln>
      </c:spPr>
    </c:sideWall>
    <c:backWall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888888888889378E-2"/>
          <c:y val="5.737704918032787E-2"/>
          <c:w val="0.87936507936508168"/>
          <c:h val="0.692622950819672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6-13 лет</c:v>
                </c:pt>
              </c:strCache>
            </c:strRef>
          </c:tx>
          <c:spPr>
            <a:solidFill>
              <a:srgbClr val="FFFF00"/>
            </a:solidFill>
            <a:ln w="1268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9319791329808721E-2"/>
                  <c:y val="-5.1214475170867767E-2"/>
                </c:manualLayout>
              </c:layout>
              <c:showVal val="1"/>
            </c:dLbl>
            <c:dLbl>
              <c:idx val="1"/>
              <c:layout>
                <c:manualLayout>
                  <c:x val="4.2972601204220522E-2"/>
                  <c:y val="-5.0307823461369354E-2"/>
                </c:manualLayout>
              </c:layout>
              <c:showVal val="1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50</c:v>
                </c:pt>
                <c:pt idx="1">
                  <c:v>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14-17 лет</c:v>
                </c:pt>
              </c:strCache>
            </c:strRef>
          </c:tx>
          <c:spPr>
            <a:solidFill>
              <a:srgbClr val="0066CC"/>
            </a:solidFill>
            <a:ln w="1268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2106799687288639E-2"/>
                  <c:y val="-6.0278923423037915E-2"/>
                </c:manualLayout>
              </c:layout>
              <c:showVal val="1"/>
            </c:dLbl>
            <c:dLbl>
              <c:idx val="1"/>
              <c:layout>
                <c:manualLayout>
                  <c:x val="5.8458022260111452E-2"/>
                  <c:y val="-6.3687667546591512E-2"/>
                </c:manualLayout>
              </c:layout>
              <c:showVal val="1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30</c:v>
                </c:pt>
                <c:pt idx="1">
                  <c:v>27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18 лет и старше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759222074318077E-2"/>
                  <c:y val="-5.2515858697628627E-2"/>
                </c:manualLayout>
              </c:layout>
              <c:showVal val="1"/>
            </c:dLbl>
            <c:dLbl>
              <c:idx val="1"/>
              <c:layout>
                <c:manualLayout>
                  <c:x val="6.4419633792194314E-2"/>
                  <c:y val="-7.4603516449436982E-2"/>
                </c:manualLayout>
              </c:layout>
              <c:showVal val="1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Sheet1!$B$4:$C$4</c:f>
              <c:numCache>
                <c:formatCode>General</c:formatCode>
                <c:ptCount val="2"/>
                <c:pt idx="0">
                  <c:v>20</c:v>
                </c:pt>
                <c:pt idx="1">
                  <c:v>21</c:v>
                </c:pt>
              </c:numCache>
            </c:numRef>
          </c:val>
        </c:ser>
        <c:gapDepth val="0"/>
        <c:shape val="box"/>
        <c:axId val="72900608"/>
        <c:axId val="72902144"/>
        <c:axId val="0"/>
      </c:bar3DChart>
      <c:catAx>
        <c:axId val="72900608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902144"/>
        <c:crosses val="autoZero"/>
        <c:auto val="1"/>
        <c:lblAlgn val="ctr"/>
        <c:lblOffset val="100"/>
        <c:tickLblSkip val="1"/>
        <c:tickMarkSkip val="1"/>
      </c:catAx>
      <c:valAx>
        <c:axId val="72902144"/>
        <c:scaling>
          <c:orientation val="minMax"/>
        </c:scaling>
        <c:axPos val="l"/>
        <c:majorGridlines>
          <c:spPr>
            <a:ln w="12687">
              <a:solidFill>
                <a:srgbClr val="FFFFFF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900608"/>
        <c:crosses val="autoZero"/>
        <c:crossBetween val="between"/>
      </c:valAx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.17460317460317457"/>
          <c:y val="0.89754098360655743"/>
          <c:w val="0.72063492063492063"/>
          <c:h val="9.0163934426229511E-2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8"/>
      <c:rotY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8235294117647453E-2"/>
          <c:y val="5.5793991416309356E-2"/>
          <c:w val="0.88235294117647056"/>
          <c:h val="0.673819742489274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6-13 лет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7921233375240011E-2"/>
                  <c:y val="-2.6174791342534729E-2"/>
                </c:manualLayout>
              </c:layout>
              <c:showVal val="1"/>
            </c:dLbl>
            <c:dLbl>
              <c:idx val="1"/>
              <c:layout>
                <c:manualLayout>
                  <c:x val="5.8306852819868124E-2"/>
                  <c:y val="-5.4577492395016448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2013г. </c:v>
                </c:pt>
                <c:pt idx="1">
                  <c:v>2014 г.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54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14-17 лет</c:v>
                </c:pt>
              </c:strCache>
            </c:strRef>
          </c:tx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9640980171596502E-2"/>
                  <c:y val="-4.7195650468316502E-2"/>
                </c:manualLayout>
              </c:layout>
              <c:showVal val="1"/>
            </c:dLbl>
            <c:dLbl>
              <c:idx val="1"/>
              <c:layout>
                <c:manualLayout>
                  <c:x val="6.1202770241955431E-2"/>
                  <c:y val="-6.7834769234900574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2013г. </c:v>
                </c:pt>
                <c:pt idx="1">
                  <c:v>2014 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32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18 лет и старше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8419550497364546E-2"/>
                  <c:y val="-4.8397499528741138E-2"/>
                </c:manualLayout>
              </c:layout>
              <c:showVal val="1"/>
            </c:dLbl>
            <c:dLbl>
              <c:idx val="1"/>
              <c:layout>
                <c:manualLayout>
                  <c:x val="6.7040164097135771E-2"/>
                  <c:y val="-5.6981190515865365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2013г. </c:v>
                </c:pt>
                <c:pt idx="1">
                  <c:v>2014 г.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14</c:v>
                </c:pt>
                <c:pt idx="1">
                  <c:v>14</c:v>
                </c:pt>
              </c:numCache>
            </c:numRef>
          </c:val>
        </c:ser>
        <c:gapDepth val="0"/>
        <c:shape val="box"/>
        <c:axId val="72913280"/>
        <c:axId val="72914816"/>
        <c:axId val="0"/>
      </c:bar3DChart>
      <c:catAx>
        <c:axId val="7291328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914816"/>
        <c:crosses val="autoZero"/>
        <c:auto val="1"/>
        <c:lblAlgn val="ctr"/>
        <c:lblOffset val="100"/>
        <c:tickLblSkip val="1"/>
        <c:tickMarkSkip val="1"/>
      </c:catAx>
      <c:valAx>
        <c:axId val="72914816"/>
        <c:scaling>
          <c:orientation val="minMax"/>
        </c:scaling>
        <c:axPos val="l"/>
        <c:majorGridlines>
          <c:spPr>
            <a:ln w="12700">
              <a:solidFill>
                <a:srgbClr val="FFFFFF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9132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5294117647058812E-2"/>
          <c:y val="0.8884120171673815"/>
          <c:w val="0.82058823529411762"/>
          <c:h val="0.1030042918454935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1"/>
      <c:rotY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5859265879099681E-2"/>
                  <c:y val="-9.2847460336163742E-2"/>
                </c:manualLayout>
              </c:layout>
              <c:showVal val="1"/>
            </c:dLbl>
            <c:dLbl>
              <c:idx val="1"/>
              <c:layout>
                <c:manualLayout>
                  <c:x val="-3.4424659279643803E-3"/>
                  <c:y val="-0.10923842521980399"/>
                </c:manualLayout>
              </c:layout>
              <c:showVal val="1"/>
            </c:dLbl>
            <c:dLbl>
              <c:idx val="2"/>
              <c:layout>
                <c:manualLayout>
                  <c:x val="3.2166676271230918E-2"/>
                  <c:y val="-0.12295680907919102"/>
                </c:manualLayout>
              </c:layout>
              <c:showVal val="1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6 до 13 лет</c:v>
                </c:pt>
                <c:pt idx="1">
                  <c:v>14 до 18 лет</c:v>
                </c:pt>
                <c:pt idx="2">
                  <c:v>старше 18 лет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394</c:v>
                </c:pt>
                <c:pt idx="1">
                  <c:v>658</c:v>
                </c:pt>
                <c:pt idx="2">
                  <c:v>710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400608151389215E-2"/>
                  <c:y val="-0.12891612666961635"/>
                </c:manualLayout>
              </c:layout>
              <c:showVal val="1"/>
            </c:dLbl>
            <c:dLbl>
              <c:idx val="1"/>
              <c:layout>
                <c:manualLayout>
                  <c:x val="4.2540093358499925E-2"/>
                  <c:y val="-0.10486368237620045"/>
                </c:manualLayout>
              </c:layout>
              <c:showVal val="1"/>
            </c:dLbl>
            <c:dLbl>
              <c:idx val="2"/>
              <c:layout>
                <c:manualLayout>
                  <c:x val="8.3426550301719568E-2"/>
                  <c:y val="-0.12706427373613041"/>
                </c:manualLayout>
              </c:layout>
              <c:showVal val="1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6 до 13 лет</c:v>
                </c:pt>
                <c:pt idx="1">
                  <c:v>14 до 18 лет</c:v>
                </c:pt>
                <c:pt idx="2">
                  <c:v>старше 18 лет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536</c:v>
                </c:pt>
                <c:pt idx="1">
                  <c:v>807</c:v>
                </c:pt>
                <c:pt idx="2">
                  <c:v>748</c:v>
                </c:pt>
              </c:numCache>
            </c:numRef>
          </c:val>
        </c:ser>
        <c:gapDepth val="0"/>
        <c:shape val="box"/>
        <c:axId val="74378240"/>
        <c:axId val="76546816"/>
        <c:axId val="0"/>
      </c:bar3DChart>
      <c:catAx>
        <c:axId val="7437824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546816"/>
        <c:crosses val="autoZero"/>
        <c:auto val="1"/>
        <c:lblAlgn val="ctr"/>
        <c:lblOffset val="100"/>
        <c:tickLblSkip val="1"/>
        <c:tickMarkSkip val="1"/>
      </c:catAx>
      <c:valAx>
        <c:axId val="76546816"/>
        <c:scaling>
          <c:orientation val="minMax"/>
        </c:scaling>
        <c:axPos val="l"/>
        <c:numFmt formatCode="General" sourceLinked="1"/>
        <c:majorTickMark val="none"/>
        <c:tickLblPos val="none"/>
        <c:spPr>
          <a:ln w="9525">
            <a:noFill/>
          </a:ln>
        </c:spPr>
        <c:crossAx val="74378240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ayout>
        <c:manualLayout>
          <c:xMode val="edge"/>
          <c:yMode val="edge"/>
          <c:x val="0.21635883905013251"/>
          <c:y val="0.86425339366515863"/>
          <c:w val="0.60422163588390565"/>
          <c:h val="0.1266968325791855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9139784946236985E-2"/>
          <c:y val="0.1"/>
          <c:w val="0.84050179211469755"/>
          <c:h val="0.657142857142859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FF00"/>
            </a:solidFill>
            <a:ln w="12707">
              <a:solidFill>
                <a:srgbClr val="000000"/>
              </a:solidFill>
              <a:prstDash val="solid"/>
            </a:ln>
          </c:spPr>
          <c:dLbls>
            <c:spPr>
              <a:noFill/>
              <a:ln w="25415">
                <a:noFill/>
              </a:ln>
            </c:spPr>
            <c:txPr>
              <a:bodyPr/>
              <a:lstStyle/>
              <a:p>
                <a:pPr algn="l"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Sheet1!$B$1:$G$1</c:f>
              <c:strCache>
                <c:ptCount val="6"/>
                <c:pt idx="0">
                  <c:v>до 25 лет</c:v>
                </c:pt>
                <c:pt idx="1">
                  <c:v>с 25 до 30 лет</c:v>
                </c:pt>
                <c:pt idx="2">
                  <c:v>с 30 до 40 лет</c:v>
                </c:pt>
                <c:pt idx="3">
                  <c:v>с 40 до 50</c:v>
                </c:pt>
                <c:pt idx="4">
                  <c:v>с 50 до 60 лет</c:v>
                </c:pt>
                <c:pt idx="5">
                  <c:v>свыше 60 лет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15.2</c:v>
                </c:pt>
                <c:pt idx="1">
                  <c:v>19.5</c:v>
                </c:pt>
                <c:pt idx="2">
                  <c:v>19.5</c:v>
                </c:pt>
                <c:pt idx="3">
                  <c:v>21.7</c:v>
                </c:pt>
                <c:pt idx="4">
                  <c:v>13</c:v>
                </c:pt>
                <c:pt idx="5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66CC"/>
            </a:solidFill>
            <a:ln w="12707">
              <a:solidFill>
                <a:srgbClr val="000000"/>
              </a:solidFill>
              <a:prstDash val="solid"/>
            </a:ln>
          </c:spPr>
          <c:dLbls>
            <c:spPr>
              <a:noFill/>
              <a:ln w="25415">
                <a:noFill/>
              </a:ln>
            </c:spPr>
            <c:txPr>
              <a:bodyPr rot="-180000" vert="horz"/>
              <a:lstStyle/>
              <a:p>
                <a:pPr algn="l"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Sheet1!$B$1:$G$1</c:f>
              <c:strCache>
                <c:ptCount val="6"/>
                <c:pt idx="0">
                  <c:v>до 25 лет</c:v>
                </c:pt>
                <c:pt idx="1">
                  <c:v>с 25 до 30 лет</c:v>
                </c:pt>
                <c:pt idx="2">
                  <c:v>с 30 до 40 лет</c:v>
                </c:pt>
                <c:pt idx="3">
                  <c:v>с 40 до 50</c:v>
                </c:pt>
                <c:pt idx="4">
                  <c:v>с 50 до 60 лет</c:v>
                </c:pt>
                <c:pt idx="5">
                  <c:v>свыше 60 лет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7</c:v>
                </c:pt>
                <c:pt idx="1">
                  <c:v>14</c:v>
                </c:pt>
                <c:pt idx="2">
                  <c:v>36</c:v>
                </c:pt>
                <c:pt idx="3">
                  <c:v>21.5</c:v>
                </c:pt>
                <c:pt idx="4">
                  <c:v>18</c:v>
                </c:pt>
                <c:pt idx="5">
                  <c:v>3.5</c:v>
                </c:pt>
              </c:numCache>
            </c:numRef>
          </c:val>
        </c:ser>
        <c:dLbls>
          <c:showVal val="1"/>
        </c:dLbls>
        <c:axId val="91321856"/>
        <c:axId val="91323392"/>
      </c:barChart>
      <c:catAx>
        <c:axId val="91321856"/>
        <c:scaling>
          <c:orientation val="minMax"/>
        </c:scaling>
        <c:axPos val="b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91323392"/>
        <c:crosses val="autoZero"/>
        <c:auto val="1"/>
        <c:lblAlgn val="ctr"/>
        <c:lblOffset val="100"/>
        <c:tickLblSkip val="1"/>
        <c:tickMarkSkip val="1"/>
      </c:catAx>
      <c:valAx>
        <c:axId val="91323392"/>
        <c:scaling>
          <c:orientation val="minMax"/>
        </c:scaling>
        <c:axPos val="l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91321856"/>
        <c:crosses val="autoZero"/>
        <c:crossBetween val="between"/>
      </c:valAx>
      <c:spPr>
        <a:solidFill>
          <a:srgbClr val="FFFFFF"/>
        </a:solidFill>
        <a:ln w="25415">
          <a:noFill/>
        </a:ln>
      </c:spPr>
    </c:plotArea>
    <c:legend>
      <c:legendPos val="r"/>
      <c:layout>
        <c:manualLayout>
          <c:xMode val="edge"/>
          <c:yMode val="edge"/>
          <c:x val="0.91756272401433381"/>
          <c:y val="0.33333333333333331"/>
          <c:w val="7.5268817204301092E-2"/>
          <c:h val="0.18571428571428664"/>
        </c:manualLayout>
      </c:layout>
      <c:spPr>
        <a:solidFill>
          <a:srgbClr val="FFFFFF"/>
        </a:solidFill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9139784946236985E-2"/>
          <c:y val="0.1"/>
          <c:w val="0.84050179211469755"/>
          <c:h val="0.657142857142859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FF00"/>
            </a:solidFill>
            <a:ln w="12707">
              <a:solidFill>
                <a:srgbClr val="000000"/>
              </a:solidFill>
              <a:prstDash val="solid"/>
            </a:ln>
          </c:spPr>
          <c:dLbls>
            <c:spPr>
              <a:noFill/>
              <a:ln w="25415">
                <a:noFill/>
              </a:ln>
            </c:spPr>
            <c:txPr>
              <a:bodyPr/>
              <a:lstStyle/>
              <a:p>
                <a:pPr algn="l"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Sheet1!$B$1:$G$1</c:f>
              <c:strCache>
                <c:ptCount val="6"/>
                <c:pt idx="0">
                  <c:v>до 25 лет</c:v>
                </c:pt>
                <c:pt idx="1">
                  <c:v>с 25 до 30 лет</c:v>
                </c:pt>
                <c:pt idx="2">
                  <c:v>с 30 до 40 лет</c:v>
                </c:pt>
                <c:pt idx="3">
                  <c:v>с 40 до 50</c:v>
                </c:pt>
                <c:pt idx="4">
                  <c:v>с 50 до 60 лет</c:v>
                </c:pt>
                <c:pt idx="5">
                  <c:v>свыше 60 лет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15.2</c:v>
                </c:pt>
                <c:pt idx="1">
                  <c:v>19.5</c:v>
                </c:pt>
                <c:pt idx="2">
                  <c:v>19.5</c:v>
                </c:pt>
                <c:pt idx="3">
                  <c:v>21.7</c:v>
                </c:pt>
                <c:pt idx="4">
                  <c:v>13</c:v>
                </c:pt>
                <c:pt idx="5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3366FF"/>
            </a:solidFill>
            <a:ln w="12707">
              <a:solidFill>
                <a:srgbClr val="000000"/>
              </a:solidFill>
              <a:prstDash val="solid"/>
            </a:ln>
          </c:spPr>
          <c:dLbls>
            <c:spPr>
              <a:noFill/>
              <a:ln w="25415">
                <a:noFill/>
              </a:ln>
            </c:spPr>
            <c:txPr>
              <a:bodyPr rot="-180000" vert="horz"/>
              <a:lstStyle/>
              <a:p>
                <a:pPr algn="l">
                  <a:defRPr sz="8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Sheet1!$B$1:$G$1</c:f>
              <c:strCache>
                <c:ptCount val="6"/>
                <c:pt idx="0">
                  <c:v>до 25 лет</c:v>
                </c:pt>
                <c:pt idx="1">
                  <c:v>с 25 до 30 лет</c:v>
                </c:pt>
                <c:pt idx="2">
                  <c:v>с 30 до 40 лет</c:v>
                </c:pt>
                <c:pt idx="3">
                  <c:v>с 40 до 50</c:v>
                </c:pt>
                <c:pt idx="4">
                  <c:v>с 50 до 60 лет</c:v>
                </c:pt>
                <c:pt idx="5">
                  <c:v>свыше 60 лет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7</c:v>
                </c:pt>
                <c:pt idx="1">
                  <c:v>14</c:v>
                </c:pt>
                <c:pt idx="2">
                  <c:v>36</c:v>
                </c:pt>
                <c:pt idx="3">
                  <c:v>21.5</c:v>
                </c:pt>
                <c:pt idx="4">
                  <c:v>18</c:v>
                </c:pt>
                <c:pt idx="5">
                  <c:v>3.5</c:v>
                </c:pt>
              </c:numCache>
            </c:numRef>
          </c:val>
        </c:ser>
        <c:dLbls>
          <c:showVal val="1"/>
        </c:dLbls>
        <c:axId val="56598528"/>
        <c:axId val="56600064"/>
      </c:barChart>
      <c:catAx>
        <c:axId val="56598528"/>
        <c:scaling>
          <c:orientation val="minMax"/>
        </c:scaling>
        <c:axPos val="b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6600064"/>
        <c:crosses val="autoZero"/>
        <c:auto val="1"/>
        <c:lblAlgn val="ctr"/>
        <c:lblOffset val="100"/>
        <c:tickLblSkip val="1"/>
        <c:tickMarkSkip val="1"/>
      </c:catAx>
      <c:valAx>
        <c:axId val="56600064"/>
        <c:scaling>
          <c:orientation val="minMax"/>
        </c:scaling>
        <c:axPos val="l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6598528"/>
        <c:crosses val="autoZero"/>
        <c:crossBetween val="between"/>
      </c:valAx>
      <c:spPr>
        <a:solidFill>
          <a:srgbClr val="FFFFFF"/>
        </a:solidFill>
        <a:ln w="25415">
          <a:noFill/>
        </a:ln>
      </c:spPr>
    </c:plotArea>
    <c:legend>
      <c:legendPos val="r"/>
      <c:layout>
        <c:manualLayout>
          <c:xMode val="edge"/>
          <c:yMode val="edge"/>
          <c:x val="0.91756272401433381"/>
          <c:y val="0.33333333333333331"/>
          <c:w val="7.5268817204301092E-2"/>
          <c:h val="0.18571428571428664"/>
        </c:manualLayout>
      </c:layout>
      <c:spPr>
        <a:solidFill>
          <a:srgbClr val="FFFFFF"/>
        </a:solidFill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0684096666510817E-2"/>
          <c:y val="0.15781554237512777"/>
          <c:w val="0.7953626578773062"/>
          <c:h val="0.64688373044278713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FF00"/>
            </a:solidFill>
            <a:ln w="12704">
              <a:solidFill>
                <a:srgbClr val="000000"/>
              </a:solidFill>
              <a:prstDash val="solid"/>
            </a:ln>
          </c:spPr>
          <c:dLbls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Sheet1!$B$1:$E$1</c:f>
              <c:strCache>
                <c:ptCount val="4"/>
                <c:pt idx="0">
                  <c:v>до3-х лет</c:v>
                </c:pt>
                <c:pt idx="1">
                  <c:v>с 3-х до 10 лет</c:v>
                </c:pt>
                <c:pt idx="2">
                  <c:v>с 10до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28.3</c:v>
                </c:pt>
                <c:pt idx="1">
                  <c:v>15.2</c:v>
                </c:pt>
                <c:pt idx="2">
                  <c:v>23.9</c:v>
                </c:pt>
                <c:pt idx="3">
                  <c:v>32.6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3366FF"/>
            </a:solidFill>
            <a:ln w="12704">
              <a:solidFill>
                <a:srgbClr val="000000"/>
              </a:solidFill>
              <a:prstDash val="solid"/>
            </a:ln>
          </c:spPr>
          <c:dLbls>
            <c:spPr>
              <a:noFill/>
              <a:ln w="25409">
                <a:noFill/>
              </a:ln>
            </c:spPr>
            <c:txPr>
              <a:bodyPr rot="60000" vert="horz"/>
              <a:lstStyle/>
              <a:p>
                <a:pPr algn="ctr">
                  <a:defRPr sz="9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Sheet1!$B$1:$E$1</c:f>
              <c:strCache>
                <c:ptCount val="4"/>
                <c:pt idx="0">
                  <c:v>до3-х лет</c:v>
                </c:pt>
                <c:pt idx="1">
                  <c:v>с 3-х до 10 лет</c:v>
                </c:pt>
                <c:pt idx="2">
                  <c:v>с 10до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27.5</c:v>
                </c:pt>
                <c:pt idx="1">
                  <c:v>12.5</c:v>
                </c:pt>
                <c:pt idx="2">
                  <c:v>30</c:v>
                </c:pt>
                <c:pt idx="3">
                  <c:v>30</c:v>
                </c:pt>
              </c:numCache>
            </c:numRef>
          </c:val>
        </c:ser>
        <c:dLbls>
          <c:showVal val="1"/>
        </c:dLbls>
        <c:axId val="56588544"/>
        <c:axId val="56619008"/>
      </c:barChart>
      <c:catAx>
        <c:axId val="56588544"/>
        <c:scaling>
          <c:orientation val="minMax"/>
        </c:scaling>
        <c:axPos val="b"/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6619008"/>
        <c:crosses val="autoZero"/>
        <c:auto val="1"/>
        <c:lblAlgn val="ctr"/>
        <c:lblOffset val="100"/>
        <c:tickLblSkip val="1"/>
        <c:tickMarkSkip val="1"/>
      </c:catAx>
      <c:valAx>
        <c:axId val="56619008"/>
        <c:scaling>
          <c:orientation val="minMax"/>
        </c:scaling>
        <c:axPos val="l"/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6588544"/>
        <c:crosses val="autoZero"/>
        <c:crossBetween val="between"/>
      </c:valAx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90388170055452965"/>
          <c:y val="0.34170854271356776"/>
          <c:w val="8.8724584103512527E-2"/>
          <c:h val="0.21608040201005024"/>
        </c:manualLayout>
      </c:layout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9766E-F39B-4DFE-A957-83E26D60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59</Pages>
  <Words>14947</Words>
  <Characters>85201</Characters>
  <Application>Microsoft Office Word</Application>
  <DocSecurity>0</DocSecurity>
  <Lines>710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Дворец Творчества</Company>
  <LinksUpToDate>false</LinksUpToDate>
  <CharactersWithSpaces>99949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22</cp:revision>
  <cp:lastPrinted>2015-02-28T03:22:00Z</cp:lastPrinted>
  <dcterms:created xsi:type="dcterms:W3CDTF">2015-02-28T10:25:00Z</dcterms:created>
  <dcterms:modified xsi:type="dcterms:W3CDTF">2015-10-07T06:18:00Z</dcterms:modified>
</cp:coreProperties>
</file>